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EE4BA" w14:textId="03A8FB93" w:rsidR="00461CFE" w:rsidRPr="009354C0" w:rsidRDefault="00461CFE" w:rsidP="00461CFE">
      <w:pPr>
        <w:widowControl/>
        <w:autoSpaceDE w:val="0"/>
        <w:autoSpaceDN w:val="0"/>
        <w:spacing w:after="0" w:line="240" w:lineRule="auto"/>
        <w:jc w:val="center"/>
        <w:rPr>
          <w:rFonts w:ascii="Times New Roman" w:eastAsia="標楷體" w:hAnsi="Times New Roman" w:cs="Times New Roman"/>
          <w:sz w:val="24"/>
          <w:szCs w:val="24"/>
          <w:lang w:eastAsia="zh-TW"/>
        </w:rPr>
      </w:pPr>
      <w:r w:rsidRPr="009354C0">
        <w:rPr>
          <w:rFonts w:ascii="Times New Roman" w:eastAsia="標楷體" w:hAnsi="Times New Roman" w:cs="Times New Roman"/>
          <w:b/>
          <w:spacing w:val="1"/>
          <w:sz w:val="36"/>
          <w:szCs w:val="32"/>
          <w:lang w:eastAsia="zh-TW"/>
        </w:rPr>
        <w:t>國立嘉義大</w:t>
      </w:r>
      <w:r w:rsidRPr="009354C0">
        <w:rPr>
          <w:rFonts w:ascii="Times New Roman" w:eastAsia="標楷體" w:hAnsi="Times New Roman" w:cs="Times New Roman"/>
          <w:b/>
          <w:spacing w:val="4"/>
          <w:sz w:val="36"/>
          <w:szCs w:val="32"/>
          <w:lang w:eastAsia="zh-TW"/>
        </w:rPr>
        <w:t>學</w:t>
      </w:r>
      <w:r w:rsidRPr="009354C0">
        <w:rPr>
          <w:rFonts w:ascii="Times New Roman" w:eastAsia="標楷體" w:hAnsi="Times New Roman" w:cs="Times New Roman"/>
          <w:b/>
          <w:spacing w:val="1"/>
          <w:sz w:val="36"/>
          <w:szCs w:val="32"/>
          <w:lang w:eastAsia="zh-TW"/>
        </w:rPr>
        <w:t>特殊教育學系</w:t>
      </w:r>
      <w:r w:rsidRPr="009354C0">
        <w:rPr>
          <w:rFonts w:ascii="Times New Roman" w:eastAsia="標楷體" w:hAnsi="Times New Roman" w:cs="Times New Roman"/>
          <w:b/>
          <w:spacing w:val="4"/>
          <w:sz w:val="36"/>
          <w:szCs w:val="32"/>
          <w:lang w:eastAsia="zh-TW"/>
        </w:rPr>
        <w:t>1</w:t>
      </w:r>
      <w:r w:rsidRPr="009354C0">
        <w:rPr>
          <w:rFonts w:ascii="Times New Roman" w:eastAsia="標楷體" w:hAnsi="Times New Roman" w:cs="Times New Roman"/>
          <w:b/>
          <w:spacing w:val="1"/>
          <w:sz w:val="36"/>
          <w:szCs w:val="32"/>
          <w:lang w:eastAsia="zh-TW"/>
        </w:rPr>
        <w:t>1</w:t>
      </w:r>
      <w:r w:rsidR="00A14CE8" w:rsidRPr="009354C0">
        <w:rPr>
          <w:rFonts w:ascii="Times New Roman" w:eastAsia="標楷體" w:hAnsi="Times New Roman" w:cs="Times New Roman" w:hint="eastAsia"/>
          <w:b/>
          <w:spacing w:val="1"/>
          <w:sz w:val="36"/>
          <w:szCs w:val="32"/>
          <w:lang w:eastAsia="zh-TW"/>
        </w:rPr>
        <w:t>5</w:t>
      </w:r>
      <w:r w:rsidRPr="009354C0">
        <w:rPr>
          <w:rFonts w:ascii="Times New Roman" w:eastAsia="標楷體" w:hAnsi="Times New Roman" w:cs="Times New Roman"/>
          <w:b/>
          <w:spacing w:val="1"/>
          <w:sz w:val="36"/>
          <w:szCs w:val="32"/>
          <w:lang w:eastAsia="zh-TW"/>
        </w:rPr>
        <w:t>學</w:t>
      </w:r>
      <w:r w:rsidRPr="009354C0">
        <w:rPr>
          <w:rFonts w:ascii="Times New Roman" w:eastAsia="標楷體" w:hAnsi="Times New Roman" w:cs="Times New Roman"/>
          <w:b/>
          <w:spacing w:val="2"/>
          <w:sz w:val="36"/>
          <w:szCs w:val="32"/>
          <w:lang w:eastAsia="zh-TW"/>
        </w:rPr>
        <w:t>年</w:t>
      </w:r>
      <w:r w:rsidRPr="009354C0">
        <w:rPr>
          <w:rFonts w:ascii="Times New Roman" w:eastAsia="標楷體" w:hAnsi="Times New Roman" w:cs="Times New Roman"/>
          <w:b/>
          <w:spacing w:val="1"/>
          <w:sz w:val="36"/>
          <w:szCs w:val="32"/>
          <w:lang w:eastAsia="zh-TW"/>
        </w:rPr>
        <w:t>度師資培</w:t>
      </w:r>
      <w:r w:rsidRPr="009354C0">
        <w:rPr>
          <w:rFonts w:ascii="Times New Roman" w:eastAsia="標楷體" w:hAnsi="Times New Roman" w:cs="Times New Roman"/>
          <w:b/>
          <w:spacing w:val="2"/>
          <w:sz w:val="36"/>
          <w:szCs w:val="32"/>
          <w:lang w:eastAsia="zh-TW"/>
        </w:rPr>
        <w:t>育獎</w:t>
      </w:r>
      <w:r w:rsidRPr="009354C0">
        <w:rPr>
          <w:rFonts w:ascii="Times New Roman" w:eastAsia="標楷體" w:hAnsi="Times New Roman" w:cs="Times New Roman"/>
          <w:b/>
          <w:spacing w:val="3"/>
          <w:sz w:val="36"/>
          <w:szCs w:val="32"/>
          <w:lang w:eastAsia="zh-TW"/>
        </w:rPr>
        <w:t>學金甄</w:t>
      </w:r>
      <w:r w:rsidRPr="009354C0">
        <w:rPr>
          <w:rFonts w:ascii="Times New Roman" w:eastAsia="標楷體" w:hAnsi="Times New Roman" w:cs="Times New Roman"/>
          <w:b/>
          <w:spacing w:val="1"/>
          <w:sz w:val="36"/>
          <w:szCs w:val="32"/>
          <w:lang w:eastAsia="zh-TW"/>
        </w:rPr>
        <w:t>選簡章</w:t>
      </w:r>
    </w:p>
    <w:p w14:paraId="7739BDA9" w14:textId="1AC342F0" w:rsidR="00461CFE" w:rsidRPr="009354C0" w:rsidRDefault="00461CFE" w:rsidP="00117C50">
      <w:pPr>
        <w:pStyle w:val="a4"/>
        <w:widowControl/>
        <w:numPr>
          <w:ilvl w:val="0"/>
          <w:numId w:val="27"/>
        </w:numPr>
        <w:autoSpaceDE w:val="0"/>
        <w:autoSpaceDN w:val="0"/>
        <w:spacing w:after="0" w:line="240" w:lineRule="auto"/>
        <w:ind w:leftChars="0" w:left="567" w:hanging="567"/>
        <w:rPr>
          <w:rFonts w:ascii="Times New Roman" w:eastAsia="標楷體" w:hAnsi="Times New Roman" w:cs="Times New Roman"/>
          <w:sz w:val="24"/>
          <w:szCs w:val="24"/>
          <w:lang w:eastAsia="zh-TW"/>
        </w:rPr>
      </w:pPr>
      <w:r w:rsidRPr="009354C0">
        <w:rPr>
          <w:rFonts w:ascii="Times New Roman" w:eastAsia="標楷體" w:hAnsi="Times New Roman" w:cs="Times New Roman"/>
          <w:spacing w:val="-1"/>
          <w:sz w:val="28"/>
          <w:szCs w:val="28"/>
          <w:lang w:eastAsia="zh-TW"/>
        </w:rPr>
        <w:t>依據</w:t>
      </w:r>
    </w:p>
    <w:p w14:paraId="7D2DF39A" w14:textId="6AEF7380" w:rsidR="00461CFE" w:rsidRPr="009354C0" w:rsidRDefault="00461CFE" w:rsidP="00461CFE">
      <w:pPr>
        <w:widowControl/>
        <w:autoSpaceDE w:val="0"/>
        <w:autoSpaceDN w:val="0"/>
        <w:spacing w:after="0" w:line="214" w:lineRule="auto"/>
        <w:ind w:leftChars="250" w:left="550"/>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教育部</w:t>
      </w:r>
      <w:r w:rsidR="000943E7" w:rsidRPr="009354C0">
        <w:rPr>
          <w:rFonts w:ascii="Times New Roman" w:eastAsia="標楷體" w:hAnsi="Times New Roman" w:cs="Times New Roman" w:hint="eastAsia"/>
          <w:sz w:val="28"/>
          <w:szCs w:val="28"/>
          <w:lang w:eastAsia="zh-TW"/>
        </w:rPr>
        <w:t>11</w:t>
      </w:r>
      <w:r w:rsidR="005722AA" w:rsidRPr="009354C0">
        <w:rPr>
          <w:rFonts w:ascii="Times New Roman" w:eastAsia="標楷體" w:hAnsi="Times New Roman" w:cs="Times New Roman" w:hint="eastAsia"/>
          <w:sz w:val="28"/>
          <w:szCs w:val="28"/>
          <w:lang w:eastAsia="zh-TW"/>
        </w:rPr>
        <w:t>5</w:t>
      </w:r>
      <w:r w:rsidR="000943E7" w:rsidRPr="009354C0">
        <w:rPr>
          <w:rFonts w:ascii="Times New Roman" w:eastAsia="標楷體" w:hAnsi="Times New Roman" w:cs="Times New Roman" w:hint="eastAsia"/>
          <w:sz w:val="28"/>
          <w:szCs w:val="28"/>
          <w:lang w:eastAsia="zh-TW"/>
        </w:rPr>
        <w:t>年</w:t>
      </w:r>
      <w:r w:rsidR="000943E7" w:rsidRPr="009354C0">
        <w:rPr>
          <w:rFonts w:ascii="Times New Roman" w:eastAsia="標楷體" w:hAnsi="Times New Roman" w:cs="Times New Roman" w:hint="eastAsia"/>
          <w:sz w:val="28"/>
          <w:szCs w:val="28"/>
          <w:lang w:eastAsia="zh-TW"/>
        </w:rPr>
        <w:t xml:space="preserve"> 6 </w:t>
      </w:r>
      <w:r w:rsidR="000943E7" w:rsidRPr="009354C0">
        <w:rPr>
          <w:rFonts w:ascii="Times New Roman" w:eastAsia="標楷體" w:hAnsi="Times New Roman" w:cs="Times New Roman" w:hint="eastAsia"/>
          <w:sz w:val="28"/>
          <w:szCs w:val="28"/>
          <w:lang w:eastAsia="zh-TW"/>
        </w:rPr>
        <w:t>月</w:t>
      </w:r>
      <w:r w:rsidR="000943E7" w:rsidRPr="009354C0">
        <w:rPr>
          <w:rFonts w:ascii="Times New Roman" w:eastAsia="標楷體" w:hAnsi="Times New Roman" w:cs="Times New Roman"/>
          <w:sz w:val="28"/>
          <w:szCs w:val="28"/>
          <w:lang w:eastAsia="zh-TW"/>
        </w:rPr>
        <w:t xml:space="preserve"> </w:t>
      </w:r>
      <w:r w:rsidR="005722AA" w:rsidRPr="009354C0">
        <w:rPr>
          <w:rFonts w:ascii="Times New Roman" w:eastAsia="標楷體" w:hAnsi="Times New Roman" w:cs="Times New Roman" w:hint="eastAsia"/>
          <w:sz w:val="28"/>
          <w:szCs w:val="28"/>
          <w:lang w:eastAsia="zh-TW"/>
        </w:rPr>
        <w:t>26</w:t>
      </w:r>
      <w:r w:rsidR="000943E7" w:rsidRPr="009354C0">
        <w:rPr>
          <w:rFonts w:ascii="Times New Roman" w:eastAsia="標楷體" w:hAnsi="Times New Roman" w:cs="Times New Roman"/>
          <w:sz w:val="28"/>
          <w:szCs w:val="28"/>
          <w:lang w:eastAsia="zh-TW"/>
        </w:rPr>
        <w:t xml:space="preserve"> </w:t>
      </w:r>
      <w:r w:rsidR="000943E7" w:rsidRPr="009354C0">
        <w:rPr>
          <w:rFonts w:ascii="Times New Roman" w:eastAsia="標楷體" w:hAnsi="Times New Roman" w:cs="Times New Roman" w:hint="eastAsia"/>
          <w:sz w:val="28"/>
          <w:szCs w:val="28"/>
          <w:lang w:eastAsia="zh-TW"/>
        </w:rPr>
        <w:t>日</w:t>
      </w:r>
      <w:proofErr w:type="gramStart"/>
      <w:r w:rsidR="000943E7" w:rsidRPr="009354C0">
        <w:rPr>
          <w:rFonts w:ascii="Times New Roman" w:eastAsia="標楷體" w:hAnsi="Times New Roman" w:cs="Times New Roman" w:hint="eastAsia"/>
          <w:sz w:val="28"/>
          <w:szCs w:val="28"/>
          <w:lang w:eastAsia="zh-TW"/>
        </w:rPr>
        <w:t>臺</w:t>
      </w:r>
      <w:proofErr w:type="gramEnd"/>
      <w:r w:rsidR="000943E7" w:rsidRPr="009354C0">
        <w:rPr>
          <w:rFonts w:ascii="Times New Roman" w:eastAsia="標楷體" w:hAnsi="Times New Roman" w:cs="Times New Roman" w:hint="eastAsia"/>
          <w:sz w:val="28"/>
          <w:szCs w:val="28"/>
          <w:lang w:eastAsia="zh-TW"/>
        </w:rPr>
        <w:t>教師</w:t>
      </w:r>
      <w:r w:rsidR="000943E7" w:rsidRPr="009354C0">
        <w:rPr>
          <w:rFonts w:ascii="Times New Roman" w:eastAsia="標楷體" w:hAnsi="Times New Roman" w:cs="Times New Roman" w:hint="eastAsia"/>
          <w:sz w:val="28"/>
          <w:szCs w:val="28"/>
          <w:lang w:eastAsia="zh-TW"/>
        </w:rPr>
        <w:t>(</w:t>
      </w:r>
      <w:r w:rsidR="000943E7" w:rsidRPr="009354C0">
        <w:rPr>
          <w:rFonts w:ascii="Times New Roman" w:eastAsia="標楷體" w:hAnsi="Times New Roman" w:cs="Times New Roman" w:hint="eastAsia"/>
          <w:sz w:val="28"/>
          <w:szCs w:val="28"/>
          <w:lang w:eastAsia="zh-TW"/>
        </w:rPr>
        <w:t>四</w:t>
      </w:r>
      <w:r w:rsidR="000943E7" w:rsidRPr="009354C0">
        <w:rPr>
          <w:rFonts w:ascii="Times New Roman" w:eastAsia="標楷體" w:hAnsi="Times New Roman" w:cs="Times New Roman" w:hint="eastAsia"/>
          <w:sz w:val="28"/>
          <w:szCs w:val="28"/>
          <w:lang w:eastAsia="zh-TW"/>
        </w:rPr>
        <w:t>)</w:t>
      </w:r>
      <w:r w:rsidR="000943E7" w:rsidRPr="009354C0">
        <w:rPr>
          <w:rFonts w:ascii="Times New Roman" w:eastAsia="標楷體" w:hAnsi="Times New Roman" w:cs="Times New Roman" w:hint="eastAsia"/>
          <w:sz w:val="28"/>
          <w:szCs w:val="28"/>
          <w:lang w:eastAsia="zh-TW"/>
        </w:rPr>
        <w:t>字第</w:t>
      </w:r>
      <w:r w:rsidR="000943E7" w:rsidRPr="009354C0">
        <w:rPr>
          <w:rFonts w:ascii="Times New Roman" w:eastAsia="標楷體" w:hAnsi="Times New Roman" w:cs="Times New Roman" w:hint="eastAsia"/>
          <w:sz w:val="28"/>
          <w:szCs w:val="28"/>
          <w:lang w:eastAsia="zh-TW"/>
        </w:rPr>
        <w:t>11</w:t>
      </w:r>
      <w:r w:rsidR="005722AA" w:rsidRPr="009354C0">
        <w:rPr>
          <w:rFonts w:ascii="Times New Roman" w:eastAsia="標楷體" w:hAnsi="Times New Roman" w:cs="Times New Roman" w:hint="eastAsia"/>
          <w:sz w:val="28"/>
          <w:szCs w:val="28"/>
          <w:lang w:eastAsia="zh-TW"/>
        </w:rPr>
        <w:t>52601580</w:t>
      </w:r>
      <w:r w:rsidR="000943E7" w:rsidRPr="009354C0">
        <w:rPr>
          <w:rFonts w:ascii="Times New Roman" w:eastAsia="標楷體" w:hAnsi="Times New Roman" w:cs="Times New Roman" w:hint="eastAsia"/>
          <w:sz w:val="28"/>
          <w:szCs w:val="28"/>
          <w:lang w:eastAsia="zh-TW"/>
        </w:rPr>
        <w:t>J</w:t>
      </w:r>
      <w:r w:rsidR="000943E7" w:rsidRPr="009354C0">
        <w:rPr>
          <w:rFonts w:ascii="Times New Roman" w:eastAsia="標楷體" w:hAnsi="Times New Roman" w:cs="Times New Roman" w:hint="eastAsia"/>
          <w:sz w:val="28"/>
          <w:szCs w:val="28"/>
          <w:lang w:eastAsia="zh-TW"/>
        </w:rPr>
        <w:t>號函</w:t>
      </w:r>
      <w:r w:rsidRPr="009354C0">
        <w:rPr>
          <w:rFonts w:ascii="Times New Roman" w:eastAsia="標楷體" w:hAnsi="Times New Roman" w:cs="Times New Roman" w:hint="eastAsia"/>
          <w:sz w:val="28"/>
          <w:szCs w:val="28"/>
          <w:lang w:eastAsia="zh-TW"/>
        </w:rPr>
        <w:t>及國立嘉義大學</w:t>
      </w:r>
      <w:r w:rsidR="00067E84" w:rsidRPr="009354C0">
        <w:rPr>
          <w:rFonts w:ascii="Times New Roman" w:eastAsia="標楷體" w:hAnsi="Times New Roman" w:cs="Times New Roman" w:hint="eastAsia"/>
          <w:sz w:val="28"/>
          <w:szCs w:val="28"/>
          <w:lang w:eastAsia="zh-TW"/>
        </w:rPr>
        <w:t>師資培育獎學金甄選委員會</w:t>
      </w:r>
      <w:r w:rsidRPr="009354C0">
        <w:rPr>
          <w:rFonts w:ascii="Times New Roman" w:eastAsia="標楷體" w:hAnsi="Times New Roman" w:cs="Times New Roman" w:hint="eastAsia"/>
          <w:sz w:val="28"/>
          <w:szCs w:val="28"/>
          <w:lang w:eastAsia="zh-TW"/>
        </w:rPr>
        <w:t>會議決議事項</w:t>
      </w:r>
      <w:r w:rsidRPr="009354C0">
        <w:rPr>
          <w:rFonts w:ascii="Times New Roman" w:eastAsia="標楷體" w:hAnsi="Times New Roman" w:cs="Times New Roman"/>
          <w:sz w:val="28"/>
          <w:szCs w:val="28"/>
          <w:lang w:eastAsia="zh-TW"/>
        </w:rPr>
        <w:t>。</w:t>
      </w:r>
    </w:p>
    <w:p w14:paraId="66E75AD9" w14:textId="57818496" w:rsidR="00461CFE" w:rsidRPr="009354C0" w:rsidRDefault="00461CFE" w:rsidP="00E84353">
      <w:pPr>
        <w:pStyle w:val="a4"/>
        <w:widowControl/>
        <w:numPr>
          <w:ilvl w:val="0"/>
          <w:numId w:val="27"/>
        </w:numPr>
        <w:autoSpaceDE w:val="0"/>
        <w:autoSpaceDN w:val="0"/>
        <w:spacing w:beforeLines="50" w:before="120"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甄選對象：</w:t>
      </w:r>
      <w:r w:rsidR="00922822" w:rsidRPr="009354C0">
        <w:rPr>
          <w:rFonts w:ascii="Times New Roman" w:eastAsia="標楷體" w:hAnsi="Times New Roman" w:cs="Times New Roman"/>
          <w:spacing w:val="-1"/>
          <w:sz w:val="28"/>
          <w:szCs w:val="28"/>
          <w:lang w:eastAsia="zh-TW"/>
        </w:rPr>
        <w:t>特殊教育學系大二（含）以上</w:t>
      </w:r>
      <w:r w:rsidR="0088629A">
        <w:rPr>
          <w:rFonts w:ascii="Times New Roman" w:eastAsia="標楷體" w:hAnsi="Times New Roman" w:cs="Times New Roman" w:hint="eastAsia"/>
          <w:spacing w:val="-1"/>
          <w:sz w:val="28"/>
          <w:szCs w:val="28"/>
          <w:lang w:eastAsia="zh-TW"/>
        </w:rPr>
        <w:t>及碩士班</w:t>
      </w:r>
      <w:r w:rsidR="00922822" w:rsidRPr="009354C0">
        <w:rPr>
          <w:rFonts w:ascii="Times New Roman" w:eastAsia="標楷體" w:hAnsi="Times New Roman" w:cs="Times New Roman"/>
          <w:spacing w:val="-1"/>
          <w:sz w:val="28"/>
          <w:szCs w:val="28"/>
          <w:lang w:eastAsia="zh-TW"/>
        </w:rPr>
        <w:t>師資生</w:t>
      </w:r>
      <w:r w:rsidR="0088629A">
        <w:rPr>
          <w:rFonts w:ascii="Times New Roman" w:eastAsia="標楷體" w:hAnsi="Times New Roman" w:cs="Times New Roman" w:hint="eastAsia"/>
          <w:spacing w:val="-1"/>
          <w:sz w:val="28"/>
          <w:szCs w:val="28"/>
          <w:lang w:eastAsia="zh-TW"/>
        </w:rPr>
        <w:t>共</w:t>
      </w:r>
      <w:r w:rsidR="005722AA" w:rsidRPr="009354C0">
        <w:rPr>
          <w:rFonts w:ascii="Times New Roman" w:eastAsia="標楷體" w:hAnsi="Times New Roman" w:cs="Times New Roman" w:hint="eastAsia"/>
          <w:spacing w:val="-1"/>
          <w:sz w:val="28"/>
          <w:szCs w:val="28"/>
          <w:lang w:eastAsia="zh-TW"/>
        </w:rPr>
        <w:t>3</w:t>
      </w:r>
      <w:r w:rsidR="00922822" w:rsidRPr="009354C0">
        <w:rPr>
          <w:rFonts w:ascii="Times New Roman" w:eastAsia="標楷體" w:hAnsi="Times New Roman" w:cs="Times New Roman" w:hint="eastAsia"/>
          <w:spacing w:val="-1"/>
          <w:sz w:val="28"/>
          <w:szCs w:val="28"/>
          <w:lang w:eastAsia="zh-TW"/>
        </w:rPr>
        <w:t>名</w:t>
      </w:r>
      <w:r w:rsidR="00F83DD0" w:rsidRPr="009354C0">
        <w:rPr>
          <w:rFonts w:ascii="標楷體" w:eastAsia="標楷體" w:hAnsi="標楷體" w:cs="Times New Roman" w:hint="eastAsia"/>
          <w:spacing w:val="-1"/>
          <w:sz w:val="28"/>
          <w:szCs w:val="28"/>
          <w:lang w:eastAsia="zh-TW"/>
        </w:rPr>
        <w:t>，</w:t>
      </w:r>
      <w:r w:rsidR="000943E7" w:rsidRPr="009354C0">
        <w:rPr>
          <w:rFonts w:ascii="標楷體" w:eastAsia="標楷體" w:hAnsi="標楷體" w:cs="Times New Roman" w:hint="eastAsia"/>
          <w:spacing w:val="-1"/>
          <w:sz w:val="28"/>
          <w:szCs w:val="28"/>
          <w:lang w:eastAsia="zh-TW"/>
        </w:rPr>
        <w:t>符合</w:t>
      </w:r>
      <w:r w:rsidR="00F83DD0" w:rsidRPr="009354C0">
        <w:rPr>
          <w:rFonts w:ascii="標楷體" w:eastAsia="標楷體" w:hAnsi="標楷體" w:cs="Times New Roman" w:hint="eastAsia"/>
          <w:spacing w:val="-1"/>
          <w:sz w:val="28"/>
          <w:szCs w:val="28"/>
          <w:lang w:eastAsia="zh-TW"/>
        </w:rPr>
        <w:t>遴選標準之低收入戶、中低收入戶及區域弱勢學生</w:t>
      </w:r>
      <w:r w:rsidR="000943E7" w:rsidRPr="009354C0">
        <w:rPr>
          <w:rFonts w:ascii="標楷體" w:eastAsia="標楷體" w:hAnsi="標楷體" w:cs="Times New Roman"/>
          <w:spacing w:val="-1"/>
          <w:sz w:val="28"/>
          <w:szCs w:val="28"/>
          <w:lang w:eastAsia="zh-TW"/>
        </w:rPr>
        <w:t>予以優先錄取</w:t>
      </w:r>
      <w:r w:rsidR="000943E7" w:rsidRPr="009354C0">
        <w:rPr>
          <w:rFonts w:ascii="標楷體" w:eastAsia="標楷體" w:hAnsi="標楷體" w:cs="Times New Roman" w:hint="eastAsia"/>
          <w:spacing w:val="-1"/>
          <w:sz w:val="28"/>
          <w:szCs w:val="28"/>
          <w:lang w:eastAsia="zh-TW"/>
        </w:rPr>
        <w:t>。</w:t>
      </w:r>
      <w:r w:rsidR="000943E7" w:rsidRPr="009354C0">
        <w:rPr>
          <w:rFonts w:ascii="標楷體" w:eastAsia="標楷體" w:hAnsi="標楷體" w:cs="Times New Roman"/>
          <w:spacing w:val="-1"/>
          <w:sz w:val="28"/>
          <w:szCs w:val="28"/>
          <w:lang w:eastAsia="zh-TW"/>
        </w:rPr>
        <w:t>若優先名額</w:t>
      </w:r>
      <w:r w:rsidR="00F83DD0" w:rsidRPr="009354C0">
        <w:rPr>
          <w:rFonts w:ascii="標楷體" w:eastAsia="標楷體" w:hAnsi="標楷體" w:cs="Times New Roman" w:hint="eastAsia"/>
          <w:spacing w:val="-1"/>
          <w:sz w:val="28"/>
          <w:szCs w:val="28"/>
          <w:lang w:eastAsia="zh-TW"/>
        </w:rPr>
        <w:t>未足額錄取，得流用</w:t>
      </w:r>
      <w:r w:rsidR="000943E7" w:rsidRPr="009354C0">
        <w:rPr>
          <w:rFonts w:ascii="標楷體" w:eastAsia="標楷體" w:hAnsi="標楷體" w:cs="Times New Roman" w:hint="eastAsia"/>
          <w:spacing w:val="-1"/>
          <w:sz w:val="28"/>
          <w:szCs w:val="28"/>
          <w:lang w:eastAsia="zh-TW"/>
        </w:rPr>
        <w:t>至</w:t>
      </w:r>
      <w:r w:rsidR="00F83DD0" w:rsidRPr="009354C0">
        <w:rPr>
          <w:rFonts w:ascii="標楷體" w:eastAsia="標楷體" w:hAnsi="標楷體" w:cs="Times New Roman" w:hint="eastAsia"/>
          <w:spacing w:val="-1"/>
          <w:sz w:val="28"/>
          <w:szCs w:val="28"/>
          <w:lang w:eastAsia="zh-TW"/>
        </w:rPr>
        <w:t>一般生</w:t>
      </w:r>
      <w:r w:rsidR="000943E7" w:rsidRPr="009354C0">
        <w:rPr>
          <w:rFonts w:ascii="標楷體" w:eastAsia="標楷體" w:hAnsi="標楷體" w:cs="Times New Roman"/>
          <w:spacing w:val="-1"/>
          <w:sz w:val="28"/>
          <w:szCs w:val="28"/>
          <w:lang w:eastAsia="zh-TW"/>
        </w:rPr>
        <w:t>名額進行</w:t>
      </w:r>
      <w:r w:rsidR="00F83DD0" w:rsidRPr="009354C0">
        <w:rPr>
          <w:rFonts w:ascii="標楷體" w:eastAsia="標楷體" w:hAnsi="標楷體" w:cs="Times New Roman" w:hint="eastAsia"/>
          <w:spacing w:val="-1"/>
          <w:sz w:val="28"/>
          <w:szCs w:val="28"/>
          <w:lang w:eastAsia="zh-TW"/>
        </w:rPr>
        <w:t>甄選</w:t>
      </w:r>
      <w:r w:rsidRPr="009354C0">
        <w:rPr>
          <w:rFonts w:ascii="Times New Roman" w:eastAsia="標楷體" w:hAnsi="Times New Roman" w:cs="Times New Roman"/>
          <w:spacing w:val="-1"/>
          <w:sz w:val="28"/>
          <w:szCs w:val="28"/>
          <w:lang w:eastAsia="zh-TW"/>
        </w:rPr>
        <w:t>。</w:t>
      </w:r>
    </w:p>
    <w:p w14:paraId="78979608" w14:textId="575A2FF9" w:rsidR="000943E7" w:rsidRPr="009354C0" w:rsidRDefault="000943E7" w:rsidP="00E84353">
      <w:pPr>
        <w:pStyle w:val="a4"/>
        <w:widowControl/>
        <w:numPr>
          <w:ilvl w:val="0"/>
          <w:numId w:val="27"/>
        </w:numPr>
        <w:autoSpaceDE w:val="0"/>
        <w:autoSpaceDN w:val="0"/>
        <w:spacing w:beforeLines="50" w:before="120"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hint="eastAsia"/>
          <w:spacing w:val="-1"/>
          <w:sz w:val="28"/>
          <w:szCs w:val="28"/>
          <w:lang w:eastAsia="zh-TW"/>
        </w:rPr>
        <w:t>獎學金金額</w:t>
      </w:r>
    </w:p>
    <w:p w14:paraId="4A94E454" w14:textId="4908B02E"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hint="eastAsia"/>
          <w:sz w:val="28"/>
          <w:szCs w:val="28"/>
        </w:rPr>
        <w:t>（一）</w:t>
      </w:r>
      <w:r w:rsidRPr="009354C0">
        <w:rPr>
          <w:rFonts w:ascii="Times New Roman" w:cs="Times New Roman"/>
          <w:sz w:val="28"/>
          <w:szCs w:val="28"/>
        </w:rPr>
        <w:t>獲甄選通過之師資生，每名每月核發</w:t>
      </w:r>
      <w:r w:rsidRPr="009354C0">
        <w:rPr>
          <w:rFonts w:ascii="Times New Roman" w:cs="Times New Roman"/>
          <w:sz w:val="28"/>
          <w:szCs w:val="28"/>
        </w:rPr>
        <w:t>8,000</w:t>
      </w:r>
      <w:r w:rsidRPr="009354C0">
        <w:rPr>
          <w:rFonts w:ascii="Times New Roman" w:cs="Times New Roman"/>
          <w:sz w:val="28"/>
          <w:szCs w:val="28"/>
        </w:rPr>
        <w:t>元，獎學金之受領月份，至該學年度結束或畢業止，至長為一年。</w:t>
      </w:r>
    </w:p>
    <w:p w14:paraId="4D084900" w14:textId="51ABE5AC"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（二）獲獎師資生就學期間須每學期通過相關考核審查且</w:t>
      </w:r>
      <w:proofErr w:type="gramStart"/>
      <w:r w:rsidRPr="009354C0">
        <w:rPr>
          <w:rFonts w:ascii="Times New Roman" w:cs="Times New Roman"/>
          <w:sz w:val="28"/>
          <w:szCs w:val="28"/>
        </w:rPr>
        <w:t>符合續獎資格</w:t>
      </w:r>
      <w:proofErr w:type="gramEnd"/>
      <w:r w:rsidRPr="009354C0">
        <w:rPr>
          <w:rFonts w:ascii="Times New Roman" w:cs="Times New Roman"/>
          <w:sz w:val="28"/>
          <w:szCs w:val="28"/>
        </w:rPr>
        <w:t>，方可續領獎學金。</w:t>
      </w:r>
    </w:p>
    <w:p w14:paraId="51E560B6" w14:textId="77777777"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（三）退學、休學、放棄修習師資職前教育課程（修習教育實習課程階段不提供獎學金）者，僅得領取至發生事實之月份。</w:t>
      </w:r>
    </w:p>
    <w:p w14:paraId="67BC0C8B" w14:textId="77777777"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（四）師資生於受領獎學金期間未符合第四點任一款規定者，應停發一個月獎學金。</w:t>
      </w:r>
    </w:p>
    <w:p w14:paraId="5E1A28C3" w14:textId="597B6AD8" w:rsidR="000943E7" w:rsidRPr="009354C0" w:rsidRDefault="000943E7" w:rsidP="000943E7">
      <w:pPr>
        <w:pStyle w:val="a4"/>
        <w:widowControl/>
        <w:numPr>
          <w:ilvl w:val="0"/>
          <w:numId w:val="27"/>
        </w:numPr>
        <w:autoSpaceDE w:val="0"/>
        <w:autoSpaceDN w:val="0"/>
        <w:spacing w:beforeLines="50" w:before="120"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獎學金受領資格</w:t>
      </w:r>
    </w:p>
    <w:p w14:paraId="2C9AB009" w14:textId="77777777" w:rsidR="000943E7" w:rsidRPr="009354C0" w:rsidRDefault="000943E7" w:rsidP="000943E7">
      <w:pPr>
        <w:kinsoku w:val="0"/>
        <w:overflowPunct w:val="0"/>
        <w:autoSpaceDE w:val="0"/>
        <w:autoSpaceDN w:val="0"/>
        <w:adjustRightInd w:val="0"/>
        <w:spacing w:after="0" w:line="380" w:lineRule="exact"/>
        <w:ind w:left="567"/>
        <w:rPr>
          <w:rFonts w:ascii="Times New Roman" w:eastAsia="標楷體" w:hAnsi="Times New Roman" w:cs="Times New Roman"/>
          <w:sz w:val="28"/>
          <w:szCs w:val="28"/>
          <w:lang w:eastAsia="zh-TW"/>
        </w:rPr>
      </w:pPr>
      <w:proofErr w:type="gramStart"/>
      <w:r w:rsidRPr="009354C0">
        <w:rPr>
          <w:rFonts w:ascii="Times New Roman" w:eastAsia="標楷體" w:hAnsi="Times New Roman" w:cs="Times New Roman"/>
          <w:sz w:val="28"/>
          <w:szCs w:val="28"/>
          <w:lang w:eastAsia="zh-TW"/>
        </w:rPr>
        <w:t>師資生受領</w:t>
      </w:r>
      <w:proofErr w:type="gramEnd"/>
      <w:r w:rsidRPr="009354C0">
        <w:rPr>
          <w:rFonts w:ascii="Times New Roman" w:eastAsia="標楷體" w:hAnsi="Times New Roman" w:cs="Times New Roman"/>
          <w:sz w:val="28"/>
          <w:szCs w:val="28"/>
          <w:lang w:eastAsia="zh-TW"/>
        </w:rPr>
        <w:t>獎學金</w:t>
      </w:r>
      <w:proofErr w:type="gramStart"/>
      <w:r w:rsidRPr="009354C0">
        <w:rPr>
          <w:rFonts w:ascii="Times New Roman" w:eastAsia="標楷體" w:hAnsi="Times New Roman" w:cs="Times New Roman"/>
          <w:sz w:val="28"/>
          <w:szCs w:val="28"/>
          <w:lang w:eastAsia="zh-TW"/>
        </w:rPr>
        <w:t>期間，</w:t>
      </w:r>
      <w:proofErr w:type="gramEnd"/>
      <w:r w:rsidRPr="009354C0">
        <w:rPr>
          <w:rFonts w:ascii="Times New Roman" w:eastAsia="標楷體" w:hAnsi="Times New Roman" w:cs="Times New Roman"/>
          <w:sz w:val="28"/>
          <w:szCs w:val="28"/>
          <w:lang w:eastAsia="zh-TW"/>
        </w:rPr>
        <w:t>應有修習師資職前教育課程事實，並符合下列規定：</w:t>
      </w:r>
    </w:p>
    <w:p w14:paraId="45601206" w14:textId="77777777"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一）每學年至少通過一項（類）教學實務能力檢測（受獎生為大四生時，於受獎學年度期間須通過至少一項教案設計或教學演示之檢測，其餘年級獎學金受獎生於受獎期間內所須通過之教學實務能力檢測項目，則不予限制</w:t>
      </w:r>
      <w:proofErr w:type="gramStart"/>
      <w:r w:rsidRPr="009354C0">
        <w:rPr>
          <w:rFonts w:ascii="Times New Roman" w:cs="Times New Roman"/>
          <w:sz w:val="28"/>
          <w:szCs w:val="28"/>
        </w:rPr>
        <w:t>）</w:t>
      </w:r>
      <w:proofErr w:type="gramEnd"/>
    </w:p>
    <w:p w14:paraId="4F697AC9" w14:textId="044ED8A6"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（二）服務學習、勞動教育或品德教育等相關課程達學校認定之通過基準。</w:t>
      </w:r>
      <w:r w:rsidRPr="009354C0">
        <w:rPr>
          <w:rFonts w:ascii="Times New Roman" w:cs="Times New Roman"/>
          <w:sz w:val="28"/>
          <w:szCs w:val="28"/>
        </w:rPr>
        <w:t xml:space="preserve">      </w:t>
      </w:r>
      <w:r w:rsidRPr="009354C0">
        <w:rPr>
          <w:rFonts w:ascii="Times New Roman" w:cs="Times New Roman"/>
          <w:sz w:val="28"/>
          <w:szCs w:val="28"/>
        </w:rPr>
        <w:t>受獎期間完成服務學習至少</w:t>
      </w:r>
      <w:r w:rsidRPr="009354C0">
        <w:rPr>
          <w:rFonts w:ascii="Times New Roman" w:cs="Times New Roman"/>
          <w:sz w:val="28"/>
          <w:szCs w:val="28"/>
        </w:rPr>
        <w:t>10</w:t>
      </w:r>
      <w:r w:rsidRPr="009354C0">
        <w:rPr>
          <w:rFonts w:ascii="Times New Roman" w:cs="Times New Roman"/>
          <w:sz w:val="28"/>
          <w:szCs w:val="28"/>
        </w:rPr>
        <w:t>小時，上學期至少</w:t>
      </w:r>
      <w:r w:rsidRPr="009354C0">
        <w:rPr>
          <w:rFonts w:ascii="Times New Roman" w:cs="Times New Roman"/>
          <w:sz w:val="28"/>
          <w:szCs w:val="28"/>
        </w:rPr>
        <w:t>5</w:t>
      </w:r>
      <w:r w:rsidRPr="009354C0">
        <w:rPr>
          <w:rFonts w:ascii="Times New Roman" w:cs="Times New Roman"/>
          <w:sz w:val="28"/>
          <w:szCs w:val="28"/>
        </w:rPr>
        <w:t>小時</w:t>
      </w:r>
      <w:r w:rsidR="007305AB" w:rsidRPr="009354C0">
        <w:rPr>
          <w:rFonts w:ascii="Times New Roman" w:cs="Times New Roman"/>
          <w:sz w:val="28"/>
          <w:szCs w:val="28"/>
        </w:rPr>
        <w:t>。</w:t>
      </w:r>
    </w:p>
    <w:p w14:paraId="1C985CEB" w14:textId="77777777" w:rsidR="000943E7" w:rsidRPr="009354C0" w:rsidRDefault="000943E7" w:rsidP="000943E7">
      <w:pPr>
        <w:pStyle w:val="af"/>
        <w:kinsoku w:val="0"/>
        <w:overflowPunct w:val="0"/>
        <w:spacing w:line="380" w:lineRule="exact"/>
        <w:ind w:leftChars="250" w:left="1376" w:hangingChars="295" w:hanging="826"/>
        <w:rPr>
          <w:rFonts w:ascii="Times New Roman" w:cs="Times New Roman"/>
          <w:sz w:val="28"/>
          <w:szCs w:val="28"/>
        </w:rPr>
      </w:pPr>
      <w:r w:rsidRPr="009354C0">
        <w:rPr>
          <w:rFonts w:ascii="Times New Roman" w:cs="Times New Roman"/>
          <w:sz w:val="28"/>
          <w:szCs w:val="28"/>
        </w:rPr>
        <w:t>（三）無償擔任學習弱勢、經濟弱勢或區域弱勢等學童課業輔導工作或補救教學，第一學期至少三十六小時，</w:t>
      </w:r>
      <w:proofErr w:type="gramStart"/>
      <w:r w:rsidRPr="009354C0">
        <w:rPr>
          <w:rFonts w:ascii="Times New Roman" w:cs="Times New Roman"/>
          <w:sz w:val="28"/>
          <w:szCs w:val="28"/>
        </w:rPr>
        <w:t>一</w:t>
      </w:r>
      <w:proofErr w:type="gramEnd"/>
      <w:r w:rsidRPr="009354C0">
        <w:rPr>
          <w:rFonts w:ascii="Times New Roman" w:cs="Times New Roman"/>
          <w:sz w:val="28"/>
          <w:szCs w:val="28"/>
        </w:rPr>
        <w:t>學年加總至少七十二小時。</w:t>
      </w:r>
    </w:p>
    <w:p w14:paraId="1C316C6E" w14:textId="77777777" w:rsidR="000943E7" w:rsidRPr="009354C0" w:rsidRDefault="000943E7" w:rsidP="000943E7">
      <w:pPr>
        <w:pStyle w:val="af"/>
        <w:kinsoku w:val="0"/>
        <w:overflowPunct w:val="0"/>
        <w:spacing w:line="380" w:lineRule="exact"/>
        <w:ind w:leftChars="250" w:left="1376" w:hangingChars="295" w:hanging="826"/>
        <w:rPr>
          <w:sz w:val="28"/>
          <w:szCs w:val="28"/>
        </w:rPr>
      </w:pPr>
      <w:r w:rsidRPr="009354C0">
        <w:rPr>
          <w:rFonts w:hint="eastAsia"/>
          <w:sz w:val="28"/>
          <w:szCs w:val="28"/>
        </w:rPr>
        <w:t>（四）每學期至少參與一次工作坊（例如師資培育國際學術研討會、中等領域教學研究中心成果研討會及國民小學師資培用聯盟等或經學校</w:t>
      </w:r>
      <w:proofErr w:type="gramStart"/>
      <w:r w:rsidRPr="009354C0">
        <w:rPr>
          <w:rFonts w:hint="eastAsia"/>
          <w:sz w:val="28"/>
          <w:szCs w:val="28"/>
        </w:rPr>
        <w:t>採</w:t>
      </w:r>
      <w:proofErr w:type="gramEnd"/>
      <w:r w:rsidRPr="009354C0">
        <w:rPr>
          <w:rFonts w:hint="eastAsia"/>
          <w:sz w:val="28"/>
          <w:szCs w:val="28"/>
        </w:rPr>
        <w:t>認之相關工作坊）。</w:t>
      </w:r>
    </w:p>
    <w:p w14:paraId="2F196F42" w14:textId="77777777" w:rsidR="000943E7" w:rsidRPr="009354C0" w:rsidRDefault="000943E7" w:rsidP="000943E7">
      <w:pPr>
        <w:pStyle w:val="af"/>
        <w:kinsoku w:val="0"/>
        <w:overflowPunct w:val="0"/>
        <w:spacing w:line="380" w:lineRule="exact"/>
        <w:ind w:leftChars="250" w:left="1376" w:hangingChars="295" w:hanging="826"/>
        <w:rPr>
          <w:sz w:val="28"/>
          <w:szCs w:val="28"/>
        </w:rPr>
      </w:pPr>
      <w:r w:rsidRPr="009354C0">
        <w:rPr>
          <w:rFonts w:hint="eastAsia"/>
          <w:sz w:val="28"/>
          <w:szCs w:val="28"/>
        </w:rPr>
        <w:t>（五）參與至少一次教育部委託國立臺灣師範大學辦理之師資生潛能測驗。</w:t>
      </w:r>
      <w:proofErr w:type="gramStart"/>
      <w:r w:rsidRPr="009354C0">
        <w:rPr>
          <w:rFonts w:hint="eastAsia"/>
          <w:sz w:val="28"/>
          <w:szCs w:val="28"/>
        </w:rPr>
        <w:t>惟</w:t>
      </w:r>
      <w:proofErr w:type="gramEnd"/>
      <w:r w:rsidRPr="009354C0">
        <w:rPr>
          <w:rFonts w:hint="eastAsia"/>
          <w:sz w:val="28"/>
          <w:szCs w:val="28"/>
        </w:rPr>
        <w:t>配合學校甄選規定者，不受應在受領獎學金期間受測之限制。</w:t>
      </w:r>
    </w:p>
    <w:p w14:paraId="54951311" w14:textId="49CFBFED" w:rsidR="00461CFE" w:rsidRPr="009354C0" w:rsidRDefault="00461CFE" w:rsidP="005E764A">
      <w:pPr>
        <w:pStyle w:val="a4"/>
        <w:widowControl/>
        <w:numPr>
          <w:ilvl w:val="0"/>
          <w:numId w:val="27"/>
        </w:numPr>
        <w:autoSpaceDE w:val="0"/>
        <w:autoSpaceDN w:val="0"/>
        <w:spacing w:beforeLines="50" w:before="120"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申請資格</w:t>
      </w:r>
    </w:p>
    <w:p w14:paraId="76096404" w14:textId="12C7EBCA" w:rsidR="00461CFE" w:rsidRPr="009354C0" w:rsidRDefault="00461CFE"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本系</w:t>
      </w:r>
      <w:r w:rsidRPr="009354C0">
        <w:rPr>
          <w:rFonts w:ascii="Times New Roman" w:eastAsia="標楷體" w:hAnsi="Times New Roman" w:cs="Times New Roman" w:hint="eastAsia"/>
          <w:sz w:val="28"/>
          <w:szCs w:val="28"/>
          <w:lang w:eastAsia="zh-TW"/>
        </w:rPr>
        <w:t>大學部二年級</w:t>
      </w:r>
      <w:r w:rsidRPr="009354C0">
        <w:rPr>
          <w:rFonts w:ascii="Times New Roman" w:eastAsia="標楷體" w:hAnsi="Times New Roman" w:cs="Times New Roman"/>
          <w:sz w:val="28"/>
          <w:szCs w:val="28"/>
          <w:lang w:eastAsia="zh-TW"/>
        </w:rPr>
        <w:t>（含）以上</w:t>
      </w:r>
      <w:r w:rsidR="0088629A">
        <w:rPr>
          <w:rFonts w:ascii="Times New Roman" w:eastAsia="標楷體" w:hAnsi="Times New Roman" w:cs="Times New Roman" w:hint="eastAsia"/>
          <w:spacing w:val="-1"/>
          <w:sz w:val="28"/>
          <w:szCs w:val="28"/>
          <w:lang w:eastAsia="zh-TW"/>
        </w:rPr>
        <w:t>及碩士班</w:t>
      </w:r>
      <w:r w:rsidRPr="009354C0">
        <w:rPr>
          <w:rFonts w:ascii="Times New Roman" w:eastAsia="標楷體" w:hAnsi="Times New Roman" w:cs="Times New Roman"/>
          <w:sz w:val="28"/>
          <w:szCs w:val="28"/>
          <w:lang w:eastAsia="zh-TW"/>
        </w:rPr>
        <w:t>師資生</w:t>
      </w:r>
      <w:r w:rsidRPr="009354C0">
        <w:rPr>
          <w:rFonts w:ascii="Times New Roman" w:eastAsia="標楷體" w:hAnsi="Times New Roman" w:cs="Times New Roman"/>
          <w:spacing w:val="-1"/>
          <w:sz w:val="28"/>
          <w:szCs w:val="28"/>
          <w:lang w:eastAsia="zh-TW"/>
        </w:rPr>
        <w:t>。</w:t>
      </w:r>
    </w:p>
    <w:p w14:paraId="02AFD621" w14:textId="14BE683A" w:rsidR="00BF5627" w:rsidRPr="009354C0" w:rsidRDefault="00BF5627"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未領取教育部核發之師資培育公費（低收入戶學生之獎助學金，不在此限）。</w:t>
      </w:r>
    </w:p>
    <w:p w14:paraId="67B12427" w14:textId="1BFA109F" w:rsidR="00BF5627" w:rsidRPr="009354C0" w:rsidRDefault="00BF5627"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具有本國籍身分。</w:t>
      </w:r>
    </w:p>
    <w:p w14:paraId="614EDC6C" w14:textId="40A2F92E" w:rsidR="00461CFE" w:rsidRPr="009354C0" w:rsidRDefault="00461CFE"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申請者前一學年學業總成績須達前</w:t>
      </w:r>
      <w:r w:rsidRPr="009354C0">
        <w:rPr>
          <w:rFonts w:ascii="Times New Roman" w:eastAsia="標楷體" w:hAnsi="Times New Roman" w:cs="Times New Roman" w:hint="eastAsia"/>
          <w:sz w:val="28"/>
          <w:szCs w:val="28"/>
          <w:lang w:eastAsia="zh-TW"/>
        </w:rPr>
        <w:t>30%</w:t>
      </w:r>
      <w:r w:rsidRPr="009354C0">
        <w:rPr>
          <w:rFonts w:ascii="Times New Roman" w:eastAsia="標楷體" w:hAnsi="Times New Roman" w:cs="Times New Roman"/>
          <w:sz w:val="28"/>
          <w:szCs w:val="28"/>
          <w:lang w:eastAsia="zh-TW"/>
        </w:rPr>
        <w:t>或</w:t>
      </w:r>
      <w:r w:rsidRPr="009354C0">
        <w:rPr>
          <w:rFonts w:ascii="Times New Roman" w:eastAsia="標楷體" w:hAnsi="Times New Roman" w:cs="Times New Roman" w:hint="eastAsia"/>
          <w:sz w:val="28"/>
          <w:szCs w:val="28"/>
          <w:lang w:eastAsia="zh-TW"/>
        </w:rPr>
        <w:t>平均</w:t>
      </w:r>
      <w:r w:rsidRPr="009354C0">
        <w:rPr>
          <w:rFonts w:ascii="Times New Roman" w:eastAsia="標楷體" w:hAnsi="Times New Roman" w:cs="Times New Roman"/>
          <w:sz w:val="28"/>
          <w:szCs w:val="28"/>
          <w:lang w:eastAsia="zh-TW"/>
        </w:rPr>
        <w:t>達</w:t>
      </w:r>
      <w:r w:rsidRPr="009354C0">
        <w:rPr>
          <w:rFonts w:ascii="Times New Roman" w:eastAsia="標楷體" w:hAnsi="Times New Roman" w:cs="Times New Roman"/>
          <w:sz w:val="28"/>
          <w:szCs w:val="28"/>
          <w:lang w:eastAsia="zh-TW"/>
        </w:rPr>
        <w:t>80</w:t>
      </w:r>
      <w:r w:rsidRPr="009354C0">
        <w:rPr>
          <w:rFonts w:ascii="Times New Roman" w:eastAsia="標楷體" w:hAnsi="Times New Roman" w:cs="Times New Roman"/>
          <w:sz w:val="28"/>
          <w:szCs w:val="28"/>
          <w:lang w:eastAsia="zh-TW"/>
        </w:rPr>
        <w:t>分以上，且各</w:t>
      </w:r>
      <w:r w:rsidRPr="009354C0">
        <w:rPr>
          <w:rFonts w:ascii="Times New Roman" w:eastAsia="標楷體" w:hAnsi="Times New Roman" w:cs="Times New Roman"/>
          <w:spacing w:val="-1"/>
          <w:sz w:val="28"/>
          <w:szCs w:val="28"/>
          <w:lang w:eastAsia="zh-TW"/>
        </w:rPr>
        <w:t>科</w:t>
      </w:r>
      <w:proofErr w:type="gramStart"/>
      <w:r w:rsidRPr="009354C0">
        <w:rPr>
          <w:rFonts w:ascii="Times New Roman" w:eastAsia="標楷體" w:hAnsi="Times New Roman" w:cs="Times New Roman"/>
          <w:spacing w:val="-1"/>
          <w:sz w:val="28"/>
          <w:szCs w:val="28"/>
          <w:lang w:eastAsia="zh-TW"/>
        </w:rPr>
        <w:t>成績均須達</w:t>
      </w:r>
      <w:proofErr w:type="gramEnd"/>
      <w:r w:rsidRPr="009354C0">
        <w:rPr>
          <w:rFonts w:ascii="Times New Roman" w:eastAsia="標楷體" w:hAnsi="Times New Roman" w:cs="Times New Roman" w:hint="eastAsia"/>
          <w:spacing w:val="-1"/>
          <w:sz w:val="28"/>
          <w:szCs w:val="28"/>
          <w:lang w:eastAsia="zh-TW"/>
        </w:rPr>
        <w:t>70</w:t>
      </w:r>
      <w:r w:rsidRPr="009354C0">
        <w:rPr>
          <w:rFonts w:ascii="Times New Roman" w:eastAsia="標楷體" w:hAnsi="Times New Roman" w:cs="Times New Roman"/>
          <w:spacing w:val="-1"/>
          <w:sz w:val="28"/>
          <w:szCs w:val="28"/>
          <w:lang w:eastAsia="zh-TW"/>
        </w:rPr>
        <w:t>分以上。</w:t>
      </w:r>
      <w:r w:rsidRPr="009354C0">
        <w:rPr>
          <w:rFonts w:ascii="Times New Roman" w:eastAsia="標楷體" w:hAnsi="Times New Roman" w:cs="Times New Roman"/>
          <w:sz w:val="28"/>
          <w:szCs w:val="28"/>
          <w:lang w:eastAsia="zh-TW"/>
        </w:rPr>
        <w:t>符合以上</w:t>
      </w:r>
      <w:r w:rsidRPr="009354C0">
        <w:rPr>
          <w:rFonts w:ascii="Times New Roman" w:eastAsia="標楷體" w:hAnsi="Times New Roman" w:cs="Times New Roman"/>
          <w:spacing w:val="-1"/>
          <w:sz w:val="28"/>
          <w:szCs w:val="28"/>
          <w:lang w:eastAsia="zh-TW"/>
        </w:rPr>
        <w:t>之條件</w:t>
      </w:r>
      <w:r w:rsidRPr="009354C0">
        <w:rPr>
          <w:rFonts w:ascii="Times New Roman" w:eastAsia="標楷體" w:hAnsi="Times New Roman" w:cs="Times New Roman"/>
          <w:sz w:val="28"/>
          <w:szCs w:val="28"/>
          <w:lang w:eastAsia="zh-TW"/>
        </w:rPr>
        <w:t>者</w:t>
      </w:r>
      <w:r w:rsidRPr="009354C0">
        <w:rPr>
          <w:rFonts w:ascii="Times New Roman" w:eastAsia="標楷體" w:hAnsi="Times New Roman" w:cs="Times New Roman"/>
          <w:spacing w:val="-1"/>
          <w:sz w:val="28"/>
          <w:szCs w:val="28"/>
          <w:lang w:eastAsia="zh-TW"/>
        </w:rPr>
        <w:t>得提出申</w:t>
      </w:r>
      <w:r w:rsidRPr="009354C0">
        <w:rPr>
          <w:rFonts w:ascii="Times New Roman" w:eastAsia="標楷體" w:hAnsi="Times New Roman" w:cs="Times New Roman"/>
          <w:sz w:val="28"/>
          <w:szCs w:val="28"/>
          <w:lang w:eastAsia="zh-TW"/>
        </w:rPr>
        <w:t>請，</w:t>
      </w:r>
      <w:r w:rsidRPr="009354C0">
        <w:rPr>
          <w:rFonts w:ascii="Times New Roman" w:eastAsia="標楷體" w:hAnsi="Times New Roman" w:cs="Times New Roman"/>
          <w:spacing w:val="-1"/>
          <w:sz w:val="28"/>
          <w:szCs w:val="28"/>
          <w:lang w:eastAsia="zh-TW"/>
        </w:rPr>
        <w:t>繳交</w:t>
      </w:r>
      <w:r w:rsidRPr="009354C0">
        <w:rPr>
          <w:rFonts w:ascii="Times New Roman" w:eastAsia="標楷體" w:hAnsi="Times New Roman" w:cs="Times New Roman"/>
          <w:spacing w:val="-2"/>
          <w:sz w:val="28"/>
          <w:szCs w:val="28"/>
          <w:lang w:eastAsia="zh-TW"/>
        </w:rPr>
        <w:t>在學</w:t>
      </w:r>
      <w:r w:rsidRPr="009354C0">
        <w:rPr>
          <w:rFonts w:ascii="Times New Roman" w:eastAsia="標楷體" w:hAnsi="Times New Roman" w:cs="Times New Roman"/>
          <w:sz w:val="28"/>
          <w:szCs w:val="28"/>
          <w:lang w:eastAsia="zh-TW"/>
        </w:rPr>
        <w:t>成績</w:t>
      </w:r>
      <w:r w:rsidRPr="009354C0">
        <w:rPr>
          <w:rFonts w:ascii="Times New Roman" w:eastAsia="標楷體" w:hAnsi="Times New Roman" w:cs="Times New Roman"/>
          <w:spacing w:val="-2"/>
          <w:sz w:val="28"/>
          <w:szCs w:val="28"/>
          <w:lang w:eastAsia="zh-TW"/>
        </w:rPr>
        <w:t>、書面資料及</w:t>
      </w:r>
      <w:r w:rsidR="00BE0A3B" w:rsidRPr="009354C0">
        <w:rPr>
          <w:rFonts w:ascii="Times New Roman" w:eastAsia="標楷體" w:hAnsi="Times New Roman" w:cs="Times New Roman" w:hint="eastAsia"/>
          <w:spacing w:val="-2"/>
          <w:sz w:val="28"/>
          <w:szCs w:val="28"/>
          <w:lang w:eastAsia="zh-TW"/>
        </w:rPr>
        <w:t>師資生潛能測驗</w:t>
      </w:r>
      <w:r w:rsidRPr="009354C0">
        <w:rPr>
          <w:rFonts w:ascii="Times New Roman" w:eastAsia="標楷體" w:hAnsi="Times New Roman" w:cs="Times New Roman"/>
          <w:spacing w:val="-2"/>
          <w:sz w:val="28"/>
          <w:szCs w:val="28"/>
          <w:lang w:eastAsia="zh-TW"/>
        </w:rPr>
        <w:t>（不計入甄選成績，以通過為基本門檻）</w:t>
      </w:r>
      <w:r w:rsidRPr="009354C0">
        <w:rPr>
          <w:rFonts w:ascii="Times New Roman" w:eastAsia="標楷體" w:hAnsi="Times New Roman" w:cs="Times New Roman"/>
          <w:spacing w:val="3"/>
          <w:sz w:val="28"/>
          <w:szCs w:val="28"/>
          <w:lang w:eastAsia="zh-TW"/>
        </w:rPr>
        <w:t>。</w:t>
      </w:r>
    </w:p>
    <w:p w14:paraId="11D25BBD" w14:textId="675FDCBB" w:rsidR="00E3378D" w:rsidRPr="009354C0" w:rsidRDefault="00CC026D"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pacing w:val="3"/>
          <w:sz w:val="28"/>
          <w:szCs w:val="28"/>
          <w:lang w:eastAsia="zh-TW"/>
        </w:rPr>
        <w:t>具高度服務熱忱及領導力，且於</w:t>
      </w:r>
      <w:r w:rsidR="00F83DD0" w:rsidRPr="009354C0">
        <w:rPr>
          <w:rFonts w:ascii="Times New Roman" w:eastAsia="標楷體" w:hAnsi="Times New Roman" w:cs="Times New Roman" w:hint="eastAsia"/>
          <w:spacing w:val="3"/>
          <w:sz w:val="28"/>
          <w:szCs w:val="28"/>
          <w:lang w:eastAsia="zh-TW"/>
        </w:rPr>
        <w:t>特殊教育學系</w:t>
      </w:r>
      <w:r w:rsidRPr="009354C0">
        <w:rPr>
          <w:rFonts w:ascii="Times New Roman" w:eastAsia="標楷體" w:hAnsi="Times New Roman" w:cs="Times New Roman" w:hint="eastAsia"/>
          <w:spacing w:val="3"/>
          <w:sz w:val="28"/>
          <w:szCs w:val="28"/>
          <w:lang w:eastAsia="zh-TW"/>
        </w:rPr>
        <w:t>有擔任各種</w:t>
      </w:r>
      <w:r w:rsidRPr="009354C0">
        <w:rPr>
          <w:rFonts w:ascii="Times New Roman" w:eastAsia="標楷體" w:hAnsi="Times New Roman" w:cs="Times New Roman" w:hint="eastAsia"/>
          <w:sz w:val="28"/>
          <w:szCs w:val="28"/>
          <w:lang w:eastAsia="zh-TW"/>
        </w:rPr>
        <w:t>幹部為佳。</w:t>
      </w:r>
    </w:p>
    <w:p w14:paraId="296AF586" w14:textId="77777777" w:rsidR="00461CFE" w:rsidRPr="009354C0" w:rsidRDefault="00461CFE"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8"/>
          <w:szCs w:val="24"/>
          <w:lang w:eastAsia="zh-TW"/>
        </w:rPr>
      </w:pPr>
      <w:r w:rsidRPr="009354C0">
        <w:rPr>
          <w:rFonts w:ascii="Times New Roman" w:eastAsia="標楷體" w:hAnsi="Times New Roman" w:cs="Times New Roman" w:hint="eastAsia"/>
          <w:sz w:val="28"/>
          <w:szCs w:val="24"/>
          <w:lang w:eastAsia="zh-TW"/>
        </w:rPr>
        <w:lastRenderedPageBreak/>
        <w:t>申請限制：</w:t>
      </w:r>
    </w:p>
    <w:p w14:paraId="0759EACD" w14:textId="77777777" w:rsidR="00461CFE" w:rsidRPr="009354C0" w:rsidRDefault="00461CFE" w:rsidP="00461CFE">
      <w:pPr>
        <w:pStyle w:val="a4"/>
        <w:widowControl/>
        <w:numPr>
          <w:ilvl w:val="0"/>
          <w:numId w:val="17"/>
        </w:numPr>
        <w:autoSpaceDE w:val="0"/>
        <w:autoSpaceDN w:val="0"/>
        <w:spacing w:after="0" w:line="223" w:lineRule="auto"/>
        <w:ind w:leftChars="0" w:left="1316" w:hanging="284"/>
        <w:rPr>
          <w:rFonts w:ascii="Times New Roman" w:eastAsia="標楷體" w:hAnsi="Times New Roman" w:cs="Times New Roman"/>
          <w:sz w:val="28"/>
          <w:szCs w:val="24"/>
          <w:lang w:eastAsia="zh-TW"/>
        </w:rPr>
      </w:pPr>
      <w:r w:rsidRPr="009354C0">
        <w:rPr>
          <w:rFonts w:ascii="Times New Roman" w:eastAsia="標楷體" w:hAnsi="Times New Roman" w:cs="Times New Roman" w:hint="eastAsia"/>
          <w:sz w:val="28"/>
          <w:szCs w:val="24"/>
          <w:lang w:eastAsia="zh-TW"/>
        </w:rPr>
        <w:t>申請人於同一師資類科以申請一次為限。</w:t>
      </w:r>
    </w:p>
    <w:p w14:paraId="1F917B23" w14:textId="76313E75" w:rsidR="00461CFE" w:rsidRPr="009354C0" w:rsidRDefault="00461CFE" w:rsidP="00461CFE">
      <w:pPr>
        <w:pStyle w:val="a4"/>
        <w:widowControl/>
        <w:numPr>
          <w:ilvl w:val="0"/>
          <w:numId w:val="17"/>
        </w:numPr>
        <w:autoSpaceDE w:val="0"/>
        <w:autoSpaceDN w:val="0"/>
        <w:spacing w:after="0" w:line="223" w:lineRule="auto"/>
        <w:ind w:leftChars="0" w:left="1316" w:hanging="284"/>
        <w:rPr>
          <w:rFonts w:ascii="Times New Roman" w:eastAsia="標楷體" w:hAnsi="Times New Roman" w:cs="Times New Roman"/>
          <w:sz w:val="28"/>
          <w:szCs w:val="24"/>
          <w:lang w:eastAsia="zh-TW"/>
        </w:rPr>
      </w:pPr>
      <w:r w:rsidRPr="009354C0">
        <w:rPr>
          <w:rFonts w:ascii="Times New Roman" w:eastAsia="標楷體" w:hAnsi="Times New Roman" w:cs="Times New Roman" w:hint="eastAsia"/>
          <w:sz w:val="28"/>
          <w:szCs w:val="24"/>
          <w:lang w:eastAsia="zh-TW"/>
        </w:rPr>
        <w:t>申請時，若身分同時具備師資培育學系之師資生及師資培育中心之師資生</w:t>
      </w:r>
      <w:r w:rsidR="00804688" w:rsidRPr="009354C0">
        <w:rPr>
          <w:rFonts w:ascii="Times New Roman" w:eastAsia="標楷體" w:hAnsi="Times New Roman" w:cs="Times New Roman" w:hint="eastAsia"/>
          <w:sz w:val="28"/>
          <w:szCs w:val="24"/>
          <w:lang w:eastAsia="zh-TW"/>
        </w:rPr>
        <w:t>，</w:t>
      </w:r>
      <w:r w:rsidR="00804688" w:rsidRPr="009354C0">
        <w:rPr>
          <w:rFonts w:ascii="Times New Roman" w:eastAsia="標楷體" w:hAnsi="Times New Roman" w:cs="Times New Roman" w:hint="eastAsia"/>
          <w:sz w:val="28"/>
          <w:szCs w:val="24"/>
          <w:lang w:eastAsia="zh-TW"/>
        </w:rPr>
        <w:t xml:space="preserve"> </w:t>
      </w:r>
      <w:r w:rsidR="00804688" w:rsidRPr="009354C0">
        <w:rPr>
          <w:rFonts w:ascii="Times New Roman" w:eastAsia="標楷體" w:hAnsi="Times New Roman" w:cs="Times New Roman" w:hint="eastAsia"/>
          <w:sz w:val="28"/>
          <w:szCs w:val="24"/>
          <w:lang w:eastAsia="zh-TW"/>
        </w:rPr>
        <w:t>得同時提出申請。</w:t>
      </w:r>
    </w:p>
    <w:p w14:paraId="2B2DBE30" w14:textId="6FAFDCC0" w:rsidR="00461CFE" w:rsidRPr="009354C0" w:rsidRDefault="00BF5627" w:rsidP="00804688">
      <w:pPr>
        <w:pStyle w:val="a4"/>
        <w:widowControl/>
        <w:numPr>
          <w:ilvl w:val="0"/>
          <w:numId w:val="17"/>
        </w:numPr>
        <w:autoSpaceDE w:val="0"/>
        <w:autoSpaceDN w:val="0"/>
        <w:spacing w:after="0" w:line="223" w:lineRule="auto"/>
        <w:ind w:leftChars="0" w:left="1316" w:hanging="284"/>
        <w:rPr>
          <w:rFonts w:ascii="Times New Roman" w:eastAsia="標楷體" w:hAnsi="Times New Roman" w:cs="Times New Roman"/>
          <w:sz w:val="28"/>
          <w:szCs w:val="24"/>
          <w:lang w:eastAsia="zh-TW"/>
        </w:rPr>
      </w:pPr>
      <w:r w:rsidRPr="009354C0">
        <w:rPr>
          <w:rFonts w:ascii="Times New Roman" w:eastAsia="標楷體" w:hAnsi="Times New Roman" w:cs="Times New Roman" w:hint="eastAsia"/>
          <w:sz w:val="28"/>
          <w:szCs w:val="24"/>
          <w:lang w:eastAsia="zh-TW"/>
        </w:rPr>
        <w:t>未符合</w:t>
      </w:r>
      <w:r w:rsidR="00461CFE" w:rsidRPr="009354C0">
        <w:rPr>
          <w:rFonts w:ascii="Times New Roman" w:eastAsia="標楷體" w:hAnsi="Times New Roman" w:cs="Times New Roman" w:hint="eastAsia"/>
          <w:sz w:val="28"/>
          <w:szCs w:val="24"/>
          <w:lang w:eastAsia="zh-TW"/>
        </w:rPr>
        <w:t>本校師資培育獎學金續領資格</w:t>
      </w:r>
      <w:r w:rsidRPr="009354C0">
        <w:rPr>
          <w:rFonts w:ascii="Times New Roman" w:eastAsia="標楷體" w:hAnsi="Times New Roman" w:cs="Times New Roman" w:hint="eastAsia"/>
          <w:sz w:val="28"/>
          <w:szCs w:val="24"/>
          <w:lang w:eastAsia="zh-TW"/>
        </w:rPr>
        <w:t>而</w:t>
      </w:r>
      <w:r w:rsidR="00461CFE" w:rsidRPr="009354C0">
        <w:rPr>
          <w:rFonts w:ascii="Times New Roman" w:eastAsia="標楷體" w:hAnsi="Times New Roman" w:cs="Times New Roman" w:hint="eastAsia"/>
          <w:sz w:val="28"/>
          <w:szCs w:val="24"/>
          <w:lang w:eastAsia="zh-TW"/>
        </w:rPr>
        <w:t>遭淘汰者不得再提出申請。</w:t>
      </w:r>
    </w:p>
    <w:p w14:paraId="14E6146D" w14:textId="6B189CCA" w:rsidR="00461CFE" w:rsidRPr="009354C0" w:rsidRDefault="00461CFE" w:rsidP="00461CFE">
      <w:pPr>
        <w:pStyle w:val="a4"/>
        <w:widowControl/>
        <w:numPr>
          <w:ilvl w:val="0"/>
          <w:numId w:val="1"/>
        </w:numPr>
        <w:autoSpaceDE w:val="0"/>
        <w:autoSpaceDN w:val="0"/>
        <w:spacing w:after="0" w:line="223" w:lineRule="auto"/>
        <w:ind w:leftChars="250" w:left="1030"/>
        <w:rPr>
          <w:rFonts w:ascii="Times New Roman" w:eastAsia="標楷體" w:hAnsi="Times New Roman" w:cs="Times New Roman"/>
          <w:sz w:val="24"/>
          <w:szCs w:val="24"/>
          <w:lang w:eastAsia="zh-TW"/>
        </w:rPr>
      </w:pPr>
      <w:r w:rsidRPr="009354C0">
        <w:rPr>
          <w:rFonts w:ascii="Times New Roman" w:eastAsia="標楷體" w:hAnsi="Times New Roman" w:cs="Times New Roman"/>
          <w:spacing w:val="-1"/>
          <w:sz w:val="28"/>
          <w:szCs w:val="28"/>
          <w:lang w:eastAsia="zh-TW"/>
        </w:rPr>
        <w:t>特別申請資</w:t>
      </w:r>
      <w:r w:rsidRPr="009354C0">
        <w:rPr>
          <w:rFonts w:ascii="Times New Roman" w:eastAsia="標楷體" w:hAnsi="Times New Roman" w:cs="Times New Roman"/>
          <w:spacing w:val="-2"/>
          <w:sz w:val="28"/>
          <w:szCs w:val="28"/>
          <w:lang w:eastAsia="zh-TW"/>
        </w:rPr>
        <w:t>格：</w:t>
      </w:r>
      <w:r w:rsidRPr="009354C0">
        <w:rPr>
          <w:rFonts w:ascii="Times New Roman" w:eastAsia="標楷體" w:hAnsi="Times New Roman" w:cs="Times New Roman"/>
          <w:spacing w:val="-1"/>
          <w:sz w:val="28"/>
          <w:szCs w:val="28"/>
          <w:lang w:eastAsia="zh-TW"/>
        </w:rPr>
        <w:t>申請弱勢師資生身分者，除需符合前開基</w:t>
      </w:r>
      <w:r w:rsidRPr="009354C0">
        <w:rPr>
          <w:rFonts w:ascii="Times New Roman" w:eastAsia="標楷體" w:hAnsi="Times New Roman" w:cs="Times New Roman"/>
          <w:spacing w:val="-3"/>
          <w:sz w:val="28"/>
          <w:szCs w:val="28"/>
          <w:lang w:eastAsia="zh-TW"/>
        </w:rPr>
        <w:t>本</w:t>
      </w:r>
      <w:r w:rsidRPr="009354C0">
        <w:rPr>
          <w:rFonts w:ascii="Times New Roman" w:eastAsia="標楷體" w:hAnsi="Times New Roman" w:cs="Times New Roman"/>
          <w:spacing w:val="-1"/>
          <w:sz w:val="28"/>
          <w:szCs w:val="28"/>
          <w:lang w:eastAsia="zh-TW"/>
        </w:rPr>
        <w:t>申請資</w:t>
      </w:r>
      <w:r w:rsidRPr="009354C0">
        <w:rPr>
          <w:rFonts w:ascii="Times New Roman" w:eastAsia="標楷體" w:hAnsi="Times New Roman" w:cs="Times New Roman"/>
          <w:sz w:val="28"/>
          <w:szCs w:val="28"/>
          <w:lang w:eastAsia="zh-TW"/>
        </w:rPr>
        <w:t>格</w:t>
      </w:r>
      <w:r w:rsidRPr="009354C0">
        <w:rPr>
          <w:rFonts w:ascii="Times New Roman" w:eastAsia="標楷體" w:hAnsi="Times New Roman" w:cs="Times New Roman"/>
          <w:spacing w:val="-1"/>
          <w:sz w:val="28"/>
          <w:szCs w:val="28"/>
          <w:lang w:eastAsia="zh-TW"/>
        </w:rPr>
        <w:t>外，需具備下列各項條件之任一項</w:t>
      </w:r>
      <w:r w:rsidRPr="009354C0">
        <w:rPr>
          <w:rFonts w:ascii="Times New Roman" w:eastAsia="標楷體" w:hAnsi="Times New Roman" w:cs="Times New Roman"/>
          <w:sz w:val="28"/>
          <w:szCs w:val="28"/>
          <w:lang w:eastAsia="zh-TW"/>
        </w:rPr>
        <w:t>：</w:t>
      </w:r>
    </w:p>
    <w:p w14:paraId="59AA5D08" w14:textId="77777777" w:rsidR="00461CFE" w:rsidRPr="009354C0" w:rsidRDefault="00461CFE" w:rsidP="00461CFE">
      <w:pPr>
        <w:pStyle w:val="a4"/>
        <w:widowControl/>
        <w:numPr>
          <w:ilvl w:val="0"/>
          <w:numId w:val="2"/>
        </w:numPr>
        <w:autoSpaceDE w:val="0"/>
        <w:autoSpaceDN w:val="0"/>
        <w:spacing w:before="10" w:after="0" w:line="240" w:lineRule="auto"/>
        <w:ind w:leftChars="50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經濟弱勢：持有</w:t>
      </w:r>
      <w:r w:rsidRPr="009354C0">
        <w:rPr>
          <w:rFonts w:ascii="Times New Roman" w:eastAsia="標楷體" w:hAnsi="Times New Roman" w:cs="Times New Roman" w:hint="eastAsia"/>
          <w:sz w:val="28"/>
          <w:szCs w:val="28"/>
          <w:lang w:eastAsia="zh-TW"/>
        </w:rPr>
        <w:t>3</w:t>
      </w:r>
      <w:r w:rsidRPr="009354C0">
        <w:rPr>
          <w:rFonts w:ascii="Times New Roman" w:eastAsia="標楷體" w:hAnsi="Times New Roman" w:cs="Times New Roman" w:hint="eastAsia"/>
          <w:sz w:val="28"/>
          <w:szCs w:val="28"/>
          <w:lang w:eastAsia="zh-TW"/>
        </w:rPr>
        <w:t>個月內</w:t>
      </w:r>
      <w:r w:rsidRPr="009354C0">
        <w:rPr>
          <w:rFonts w:ascii="Times New Roman" w:eastAsia="標楷體" w:hAnsi="Times New Roman" w:cs="Times New Roman"/>
          <w:sz w:val="28"/>
          <w:szCs w:val="28"/>
          <w:lang w:eastAsia="zh-TW"/>
        </w:rPr>
        <w:t>戶籍所在地縣市政府或鄉鎮市區公所核發之低收入戶或中低收入戶證明者</w:t>
      </w:r>
      <w:r w:rsidRPr="009354C0">
        <w:rPr>
          <w:rFonts w:ascii="Times New Roman" w:eastAsia="標楷體" w:hAnsi="Times New Roman" w:cs="Times New Roman"/>
          <w:spacing w:val="-2"/>
          <w:sz w:val="28"/>
          <w:szCs w:val="28"/>
          <w:lang w:eastAsia="zh-TW"/>
        </w:rPr>
        <w:t>。</w:t>
      </w:r>
    </w:p>
    <w:p w14:paraId="663F0E12" w14:textId="009994CE" w:rsidR="00417991" w:rsidRPr="009354C0" w:rsidRDefault="00461CFE" w:rsidP="00417991">
      <w:pPr>
        <w:pStyle w:val="a4"/>
        <w:widowControl/>
        <w:numPr>
          <w:ilvl w:val="0"/>
          <w:numId w:val="2"/>
        </w:numPr>
        <w:autoSpaceDE w:val="0"/>
        <w:autoSpaceDN w:val="0"/>
        <w:spacing w:before="10" w:after="0" w:line="240" w:lineRule="auto"/>
        <w:ind w:leftChars="500" w:left="1384" w:hanging="284"/>
        <w:rPr>
          <w:rFonts w:ascii="Times New Roman" w:eastAsia="標楷體" w:hAnsi="Times New Roman" w:cs="Times New Roman"/>
          <w:sz w:val="28"/>
          <w:szCs w:val="28"/>
          <w:lang w:eastAsia="zh-TW"/>
        </w:rPr>
      </w:pPr>
      <w:r w:rsidRPr="009354C0">
        <w:rPr>
          <w:rFonts w:ascii="Times New Roman" w:eastAsia="標楷體" w:hAnsi="Times New Roman" w:cs="Times New Roman"/>
          <w:spacing w:val="-4"/>
          <w:sz w:val="28"/>
          <w:szCs w:val="28"/>
          <w:lang w:eastAsia="zh-TW"/>
        </w:rPr>
        <w:t>區域弱勢：</w:t>
      </w:r>
      <w:r w:rsidR="006E1C28" w:rsidRPr="009354C0">
        <w:rPr>
          <w:rFonts w:ascii="Times New Roman" w:eastAsia="標楷體" w:hAnsi="Times New Roman" w:cs="Times New Roman" w:hint="eastAsia"/>
          <w:spacing w:val="-4"/>
          <w:sz w:val="28"/>
          <w:szCs w:val="28"/>
          <w:lang w:eastAsia="zh-TW"/>
        </w:rPr>
        <w:t>意指偏遠地區學生：</w:t>
      </w:r>
      <w:r w:rsidR="006E1C28" w:rsidRPr="009354C0">
        <w:rPr>
          <w:rFonts w:ascii="Times New Roman" w:eastAsia="標楷體" w:hAnsi="Times New Roman" w:cs="Times New Roman" w:hint="eastAsia"/>
          <w:spacing w:val="-4"/>
          <w:sz w:val="28"/>
          <w:szCs w:val="28"/>
          <w:lang w:eastAsia="zh-TW"/>
        </w:rPr>
        <w:t>(1)</w:t>
      </w:r>
      <w:r w:rsidR="006E1C28" w:rsidRPr="009354C0">
        <w:rPr>
          <w:rFonts w:ascii="Times New Roman" w:eastAsia="標楷體" w:hAnsi="Times New Roman" w:cs="Times New Roman" w:hint="eastAsia"/>
          <w:spacing w:val="-4"/>
          <w:sz w:val="28"/>
          <w:szCs w:val="28"/>
          <w:lang w:eastAsia="zh-TW"/>
        </w:rPr>
        <w:t>於偏遠地區學校國民小學及國民中學就讀合計至少滿五年，並取得畢業證書。</w:t>
      </w:r>
      <w:r w:rsidR="006E1C28" w:rsidRPr="009354C0">
        <w:rPr>
          <w:rFonts w:ascii="Times New Roman" w:eastAsia="標楷體" w:hAnsi="Times New Roman" w:cs="Times New Roman" w:hint="eastAsia"/>
          <w:spacing w:val="-4"/>
          <w:sz w:val="28"/>
          <w:szCs w:val="28"/>
          <w:lang w:eastAsia="zh-TW"/>
        </w:rPr>
        <w:t>(2)</w:t>
      </w:r>
      <w:r w:rsidR="006E1C28" w:rsidRPr="009354C0">
        <w:rPr>
          <w:rFonts w:ascii="Times New Roman" w:eastAsia="標楷體" w:hAnsi="Times New Roman" w:cs="Times New Roman" w:hint="eastAsia"/>
          <w:spacing w:val="-4"/>
          <w:sz w:val="28"/>
          <w:szCs w:val="28"/>
          <w:lang w:eastAsia="zh-TW"/>
        </w:rPr>
        <w:t>於偏遠地區學校高級中等學校就讀至少滿三年，並取得畢業證書。偏遠地區學校名單，依教育部統計處彙整公告於教育部統計處網頁</w:t>
      </w:r>
      <w:r w:rsidR="006E1C28" w:rsidRPr="009354C0">
        <w:rPr>
          <w:rFonts w:ascii="Times New Roman" w:eastAsia="標楷體" w:hAnsi="Times New Roman" w:cs="Times New Roman" w:hint="eastAsia"/>
          <w:spacing w:val="-4"/>
          <w:sz w:val="28"/>
          <w:szCs w:val="28"/>
          <w:lang w:eastAsia="zh-TW"/>
        </w:rPr>
        <w:t>/</w:t>
      </w:r>
      <w:r w:rsidR="006E1C28" w:rsidRPr="009354C0">
        <w:rPr>
          <w:rFonts w:ascii="Times New Roman" w:eastAsia="標楷體" w:hAnsi="Times New Roman" w:cs="Times New Roman" w:hint="eastAsia"/>
          <w:spacing w:val="-4"/>
          <w:sz w:val="28"/>
          <w:szCs w:val="28"/>
          <w:lang w:eastAsia="zh-TW"/>
        </w:rPr>
        <w:t>各級學校名錄為主</w:t>
      </w:r>
      <w:r w:rsidR="006E1C28" w:rsidRPr="009354C0">
        <w:rPr>
          <w:rFonts w:ascii="Times New Roman" w:eastAsia="標楷體" w:hAnsi="Times New Roman" w:cs="Times New Roman" w:hint="eastAsia"/>
          <w:spacing w:val="-4"/>
          <w:sz w:val="28"/>
          <w:szCs w:val="28"/>
          <w:lang w:eastAsia="zh-TW"/>
        </w:rPr>
        <w:t>(</w:t>
      </w:r>
      <w:r w:rsidR="006E1C28" w:rsidRPr="009354C0">
        <w:rPr>
          <w:rFonts w:ascii="Times New Roman" w:eastAsia="標楷體" w:hAnsi="Times New Roman" w:cs="Times New Roman" w:hint="eastAsia"/>
          <w:spacing w:val="-4"/>
          <w:sz w:val="28"/>
          <w:szCs w:val="28"/>
          <w:lang w:eastAsia="zh-TW"/>
        </w:rPr>
        <w:t>學校名單連結網址：</w:t>
      </w:r>
      <w:r w:rsidR="006E1C28" w:rsidRPr="009354C0">
        <w:rPr>
          <w:rFonts w:ascii="Times New Roman" w:eastAsia="標楷體" w:hAnsi="Times New Roman" w:cs="Times New Roman" w:hint="eastAsia"/>
          <w:spacing w:val="-4"/>
          <w:sz w:val="28"/>
          <w:szCs w:val="28"/>
          <w:lang w:eastAsia="zh-TW"/>
        </w:rPr>
        <w:t>https://reurl.cc/pYdxd4)</w:t>
      </w:r>
      <w:r w:rsidR="006E1C28" w:rsidRPr="009354C0">
        <w:rPr>
          <w:rFonts w:ascii="Times New Roman" w:eastAsia="標楷體" w:hAnsi="Times New Roman" w:cs="Times New Roman" w:hint="eastAsia"/>
          <w:spacing w:val="-4"/>
          <w:sz w:val="28"/>
          <w:szCs w:val="28"/>
          <w:lang w:eastAsia="zh-TW"/>
        </w:rPr>
        <w:t>。</w:t>
      </w:r>
    </w:p>
    <w:p w14:paraId="18353281" w14:textId="1C0BA6E0" w:rsidR="00461CFE" w:rsidRPr="009354C0" w:rsidRDefault="00417991" w:rsidP="00417991">
      <w:pPr>
        <w:pStyle w:val="a4"/>
        <w:widowControl/>
        <w:numPr>
          <w:ilvl w:val="0"/>
          <w:numId w:val="2"/>
        </w:numPr>
        <w:autoSpaceDE w:val="0"/>
        <w:autoSpaceDN w:val="0"/>
        <w:spacing w:before="10" w:after="0" w:line="240" w:lineRule="auto"/>
        <w:ind w:leftChars="500" w:left="1384" w:hanging="284"/>
        <w:rPr>
          <w:rFonts w:ascii="Times New Roman" w:eastAsia="標楷體" w:hAnsi="Times New Roman" w:cs="Times New Roman"/>
          <w:sz w:val="28"/>
          <w:szCs w:val="28"/>
          <w:lang w:eastAsia="zh-TW"/>
        </w:rPr>
      </w:pPr>
      <w:r w:rsidRPr="009354C0">
        <w:rPr>
          <w:rFonts w:ascii="標楷體" w:eastAsia="標楷體" w:hAnsi="標楷體" w:hint="eastAsia"/>
          <w:sz w:val="28"/>
          <w:szCs w:val="28"/>
          <w:lang w:eastAsia="zh-TW"/>
        </w:rPr>
        <w:t>本獎學金優先核給符合申請資格之經濟弱勢及區域弱勢學生，以上兩類學生以經濟弱勢學生優先錄取。</w:t>
      </w:r>
    </w:p>
    <w:p w14:paraId="4BDF504F" w14:textId="53647EF8" w:rsidR="00461CFE" w:rsidRPr="009354C0" w:rsidRDefault="00461CFE" w:rsidP="00117C50">
      <w:pPr>
        <w:pStyle w:val="a4"/>
        <w:widowControl/>
        <w:numPr>
          <w:ilvl w:val="0"/>
          <w:numId w:val="27"/>
        </w:numPr>
        <w:autoSpaceDE w:val="0"/>
        <w:autoSpaceDN w:val="0"/>
        <w:spacing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申請方式及流程</w:t>
      </w:r>
    </w:p>
    <w:p w14:paraId="3924E086" w14:textId="28DF4206" w:rsidR="00461CFE" w:rsidRPr="009354C0" w:rsidRDefault="00461CFE" w:rsidP="00117C50">
      <w:pPr>
        <w:pStyle w:val="a4"/>
        <w:widowControl/>
        <w:numPr>
          <w:ilvl w:val="0"/>
          <w:numId w:val="3"/>
        </w:numPr>
        <w:autoSpaceDE w:val="0"/>
        <w:autoSpaceDN w:val="0"/>
        <w:spacing w:after="0" w:line="212" w:lineRule="auto"/>
        <w:ind w:leftChars="250" w:left="1030"/>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z w:val="28"/>
          <w:szCs w:val="28"/>
          <w:lang w:eastAsia="zh-TW"/>
        </w:rPr>
        <w:t>申請方式：</w:t>
      </w:r>
      <w:r w:rsidR="00117C50" w:rsidRPr="009354C0">
        <w:rPr>
          <w:rFonts w:ascii="Times New Roman" w:eastAsia="標楷體" w:hAnsi="Times New Roman" w:cs="Times New Roman" w:hint="eastAsia"/>
          <w:sz w:val="28"/>
          <w:szCs w:val="28"/>
          <w:lang w:eastAsia="zh-TW"/>
        </w:rPr>
        <w:t>請將應繳資料製作成</w:t>
      </w:r>
      <w:r w:rsidR="007F3294" w:rsidRPr="009354C0">
        <w:rPr>
          <w:rFonts w:ascii="Times New Roman" w:eastAsia="標楷體" w:hAnsi="Times New Roman" w:cs="Times New Roman" w:hint="eastAsia"/>
          <w:sz w:val="28"/>
          <w:szCs w:val="28"/>
          <w:lang w:eastAsia="zh-TW"/>
        </w:rPr>
        <w:t>一份</w:t>
      </w:r>
      <w:r w:rsidR="00117C50" w:rsidRPr="009354C0">
        <w:rPr>
          <w:rFonts w:ascii="Times New Roman" w:eastAsia="標楷體" w:hAnsi="Times New Roman" w:cs="Times New Roman" w:hint="eastAsia"/>
          <w:sz w:val="28"/>
          <w:szCs w:val="28"/>
          <w:lang w:eastAsia="zh-TW"/>
        </w:rPr>
        <w:t>PDF</w:t>
      </w:r>
      <w:r w:rsidR="00117C50" w:rsidRPr="009354C0">
        <w:rPr>
          <w:rFonts w:ascii="Times New Roman" w:eastAsia="標楷體" w:hAnsi="Times New Roman" w:cs="Times New Roman" w:hint="eastAsia"/>
          <w:sz w:val="28"/>
          <w:szCs w:val="28"/>
          <w:lang w:eastAsia="zh-TW"/>
        </w:rPr>
        <w:t>檔，</w:t>
      </w:r>
      <w:r w:rsidR="003E3437" w:rsidRPr="009354C0">
        <w:rPr>
          <w:rFonts w:ascii="Times New Roman" w:eastAsia="標楷體" w:hAnsi="Times New Roman" w:cs="Times New Roman" w:hint="eastAsia"/>
          <w:sz w:val="28"/>
          <w:szCs w:val="28"/>
          <w:lang w:eastAsia="zh-TW"/>
        </w:rPr>
        <w:t>即日起至</w:t>
      </w:r>
      <w:r w:rsidR="00117C50" w:rsidRPr="009354C0">
        <w:rPr>
          <w:rFonts w:ascii="Times New Roman" w:eastAsia="標楷體" w:hAnsi="Times New Roman" w:cs="Times New Roman" w:hint="eastAsia"/>
          <w:sz w:val="28"/>
          <w:szCs w:val="28"/>
          <w:lang w:eastAsia="zh-TW"/>
        </w:rPr>
        <w:t>11</w:t>
      </w:r>
      <w:r w:rsidR="00A14CE8" w:rsidRPr="009354C0">
        <w:rPr>
          <w:rFonts w:ascii="Times New Roman" w:eastAsia="標楷體" w:hAnsi="Times New Roman" w:cs="Times New Roman" w:hint="eastAsia"/>
          <w:sz w:val="28"/>
          <w:szCs w:val="28"/>
          <w:lang w:eastAsia="zh-TW"/>
        </w:rPr>
        <w:t>5</w:t>
      </w:r>
      <w:r w:rsidR="00117C50" w:rsidRPr="009354C0">
        <w:rPr>
          <w:rFonts w:ascii="Times New Roman" w:eastAsia="標楷體" w:hAnsi="Times New Roman" w:cs="Times New Roman" w:hint="eastAsia"/>
          <w:sz w:val="28"/>
          <w:szCs w:val="28"/>
          <w:lang w:eastAsia="zh-TW"/>
        </w:rPr>
        <w:t>年</w:t>
      </w:r>
      <w:r w:rsidR="00705AE7" w:rsidRPr="009354C0">
        <w:rPr>
          <w:rFonts w:ascii="Times New Roman" w:eastAsia="標楷體" w:hAnsi="Times New Roman" w:cs="Times New Roman" w:hint="eastAsia"/>
          <w:sz w:val="28"/>
          <w:szCs w:val="28"/>
          <w:lang w:eastAsia="zh-TW"/>
        </w:rPr>
        <w:t>7</w:t>
      </w:r>
      <w:r w:rsidR="00117C50" w:rsidRPr="009354C0">
        <w:rPr>
          <w:rFonts w:ascii="Times New Roman" w:eastAsia="標楷體" w:hAnsi="Times New Roman" w:cs="Times New Roman" w:hint="eastAsia"/>
          <w:sz w:val="28"/>
          <w:szCs w:val="28"/>
          <w:lang w:eastAsia="zh-TW"/>
        </w:rPr>
        <w:t>月</w:t>
      </w:r>
      <w:r w:rsidR="00705AE7" w:rsidRPr="009354C0">
        <w:rPr>
          <w:rFonts w:ascii="Times New Roman" w:eastAsia="標楷體" w:hAnsi="Times New Roman" w:cs="Times New Roman" w:hint="eastAsia"/>
          <w:sz w:val="28"/>
          <w:szCs w:val="28"/>
          <w:lang w:eastAsia="zh-TW"/>
        </w:rPr>
        <w:t>1</w:t>
      </w:r>
      <w:r w:rsidR="005722AA" w:rsidRPr="009354C0">
        <w:rPr>
          <w:rFonts w:ascii="Times New Roman" w:eastAsia="標楷體" w:hAnsi="Times New Roman" w:cs="Times New Roman" w:hint="eastAsia"/>
          <w:sz w:val="28"/>
          <w:szCs w:val="28"/>
          <w:lang w:eastAsia="zh-TW"/>
        </w:rPr>
        <w:t>5</w:t>
      </w:r>
      <w:r w:rsidR="00117C50" w:rsidRPr="009354C0">
        <w:rPr>
          <w:rFonts w:ascii="Times New Roman" w:eastAsia="標楷體" w:hAnsi="Times New Roman" w:cs="Times New Roman" w:hint="eastAsia"/>
          <w:sz w:val="28"/>
          <w:szCs w:val="28"/>
          <w:lang w:eastAsia="zh-TW"/>
        </w:rPr>
        <w:t>日</w:t>
      </w:r>
      <w:r w:rsidR="00117C50" w:rsidRPr="009354C0">
        <w:rPr>
          <w:rFonts w:ascii="Times New Roman" w:eastAsia="標楷體" w:hAnsi="Times New Roman" w:cs="Times New Roman" w:hint="eastAsia"/>
          <w:sz w:val="28"/>
          <w:szCs w:val="28"/>
          <w:lang w:eastAsia="zh-TW"/>
        </w:rPr>
        <w:t>(</w:t>
      </w:r>
      <w:r w:rsidR="005722AA" w:rsidRPr="009354C0">
        <w:rPr>
          <w:rFonts w:ascii="Times New Roman" w:eastAsia="標楷體" w:hAnsi="Times New Roman" w:cs="Times New Roman" w:hint="eastAsia"/>
          <w:sz w:val="28"/>
          <w:szCs w:val="28"/>
          <w:lang w:eastAsia="zh-TW"/>
        </w:rPr>
        <w:t>三</w:t>
      </w:r>
      <w:r w:rsidR="00117C50" w:rsidRPr="009354C0">
        <w:rPr>
          <w:rFonts w:ascii="Times New Roman" w:eastAsia="標楷體" w:hAnsi="Times New Roman" w:cs="Times New Roman" w:hint="eastAsia"/>
          <w:sz w:val="28"/>
          <w:szCs w:val="28"/>
          <w:lang w:eastAsia="zh-TW"/>
        </w:rPr>
        <w:t>)</w:t>
      </w:r>
      <w:r w:rsidR="00B876CC" w:rsidRPr="009354C0">
        <w:rPr>
          <w:rFonts w:ascii="Times New Roman" w:eastAsia="標楷體" w:hAnsi="Times New Roman" w:cs="Times New Roman" w:hint="eastAsia"/>
          <w:sz w:val="28"/>
          <w:szCs w:val="28"/>
          <w:lang w:eastAsia="zh-TW"/>
        </w:rPr>
        <w:t>下午</w:t>
      </w:r>
      <w:r w:rsidR="00B876CC" w:rsidRPr="009354C0">
        <w:rPr>
          <w:rFonts w:ascii="Times New Roman" w:eastAsia="標楷體" w:hAnsi="Times New Roman" w:cs="Times New Roman" w:hint="eastAsia"/>
          <w:sz w:val="28"/>
          <w:szCs w:val="28"/>
          <w:lang w:eastAsia="zh-TW"/>
        </w:rPr>
        <w:t>5</w:t>
      </w:r>
      <w:r w:rsidR="00B876CC" w:rsidRPr="009354C0">
        <w:rPr>
          <w:rFonts w:ascii="Times New Roman" w:eastAsia="標楷體" w:hAnsi="Times New Roman" w:cs="Times New Roman" w:hint="eastAsia"/>
          <w:sz w:val="28"/>
          <w:szCs w:val="28"/>
          <w:lang w:eastAsia="zh-TW"/>
        </w:rPr>
        <w:t>時前</w:t>
      </w:r>
      <w:r w:rsidR="00B876CC" w:rsidRPr="009354C0">
        <w:rPr>
          <w:rFonts w:ascii="Times New Roman" w:eastAsia="標楷體" w:hAnsi="Times New Roman" w:cs="Times New Roman"/>
          <w:sz w:val="28"/>
          <w:szCs w:val="28"/>
          <w:lang w:eastAsia="zh-TW"/>
        </w:rPr>
        <w:t>寄送至</w:t>
      </w:r>
      <w:r w:rsidR="005722AA" w:rsidRPr="009354C0">
        <w:rPr>
          <w:rFonts w:ascii="Times New Roman" w:eastAsia="標楷體" w:hAnsi="Times New Roman" w:cs="Times New Roman"/>
          <w:sz w:val="28"/>
          <w:szCs w:val="28"/>
          <w:lang w:eastAsia="zh-TW"/>
        </w:rPr>
        <w:t>specialncyu@gmail.com</w:t>
      </w:r>
      <w:r w:rsidR="00B876CC" w:rsidRPr="009354C0">
        <w:rPr>
          <w:rFonts w:ascii="Times New Roman" w:eastAsia="標楷體" w:hAnsi="Times New Roman" w:cs="Times New Roman" w:hint="eastAsia"/>
          <w:sz w:val="28"/>
          <w:szCs w:val="28"/>
          <w:lang w:eastAsia="zh-TW"/>
        </w:rPr>
        <w:t>，</w:t>
      </w:r>
      <w:r w:rsidR="00B876CC" w:rsidRPr="009354C0">
        <w:rPr>
          <w:rFonts w:ascii="Times New Roman" w:eastAsia="標楷體" w:hAnsi="Times New Roman" w:cs="Times New Roman" w:hint="eastAsia"/>
          <w:spacing w:val="-1"/>
          <w:sz w:val="28"/>
          <w:szCs w:val="28"/>
          <w:lang w:eastAsia="zh-TW"/>
        </w:rPr>
        <w:t>並</w:t>
      </w:r>
      <w:proofErr w:type="gramStart"/>
      <w:r w:rsidR="00B876CC" w:rsidRPr="009354C0">
        <w:rPr>
          <w:rFonts w:ascii="Times New Roman" w:eastAsia="標楷體" w:hAnsi="Times New Roman" w:cs="Times New Roman" w:hint="eastAsia"/>
          <w:spacing w:val="-1"/>
          <w:sz w:val="28"/>
          <w:szCs w:val="28"/>
          <w:lang w:eastAsia="zh-TW"/>
        </w:rPr>
        <w:t>於寄出後電洽系</w:t>
      </w:r>
      <w:proofErr w:type="gramEnd"/>
      <w:r w:rsidR="00B876CC" w:rsidRPr="009354C0">
        <w:rPr>
          <w:rFonts w:ascii="Times New Roman" w:eastAsia="標楷體" w:hAnsi="Times New Roman" w:cs="Times New Roman" w:hint="eastAsia"/>
          <w:spacing w:val="-1"/>
          <w:sz w:val="28"/>
          <w:szCs w:val="28"/>
          <w:lang w:eastAsia="zh-TW"/>
        </w:rPr>
        <w:t>辦</w:t>
      </w:r>
      <w:proofErr w:type="gramStart"/>
      <w:r w:rsidR="00B876CC" w:rsidRPr="009354C0">
        <w:rPr>
          <w:rFonts w:ascii="Times New Roman" w:eastAsia="標楷體" w:hAnsi="Times New Roman" w:cs="Times New Roman" w:hint="eastAsia"/>
          <w:spacing w:val="-1"/>
          <w:sz w:val="28"/>
          <w:szCs w:val="28"/>
          <w:lang w:eastAsia="zh-TW"/>
        </w:rPr>
        <w:t>（</w:t>
      </w:r>
      <w:proofErr w:type="gramEnd"/>
      <w:r w:rsidR="00B876CC" w:rsidRPr="009354C0">
        <w:rPr>
          <w:rFonts w:ascii="Times New Roman" w:eastAsia="標楷體" w:hAnsi="Times New Roman" w:cs="Times New Roman" w:hint="eastAsia"/>
          <w:spacing w:val="-1"/>
          <w:sz w:val="28"/>
          <w:szCs w:val="28"/>
          <w:lang w:eastAsia="zh-TW"/>
        </w:rPr>
        <w:t>聯絡電話：</w:t>
      </w:r>
      <w:r w:rsidR="00B876CC" w:rsidRPr="009354C0">
        <w:rPr>
          <w:rFonts w:ascii="Times New Roman" w:eastAsia="標楷體" w:hAnsi="Times New Roman" w:cs="Times New Roman" w:hint="eastAsia"/>
          <w:spacing w:val="-1"/>
          <w:sz w:val="28"/>
          <w:szCs w:val="28"/>
          <w:lang w:eastAsia="zh-TW"/>
        </w:rPr>
        <w:t>05-2</w:t>
      </w:r>
      <w:r w:rsidR="001A4DEC" w:rsidRPr="009354C0">
        <w:rPr>
          <w:rFonts w:ascii="Times New Roman" w:eastAsia="標楷體" w:hAnsi="Times New Roman" w:cs="Times New Roman" w:hint="eastAsia"/>
          <w:spacing w:val="-1"/>
          <w:sz w:val="28"/>
          <w:szCs w:val="28"/>
          <w:lang w:eastAsia="zh-TW"/>
        </w:rPr>
        <w:t>068640</w:t>
      </w:r>
      <w:proofErr w:type="gramStart"/>
      <w:r w:rsidR="00B876CC" w:rsidRPr="009354C0">
        <w:rPr>
          <w:rFonts w:ascii="Times New Roman" w:eastAsia="標楷體" w:hAnsi="Times New Roman" w:cs="Times New Roman" w:hint="eastAsia"/>
          <w:spacing w:val="-1"/>
          <w:sz w:val="28"/>
          <w:szCs w:val="28"/>
          <w:lang w:eastAsia="zh-TW"/>
        </w:rPr>
        <w:t>）</w:t>
      </w:r>
      <w:proofErr w:type="gramEnd"/>
      <w:r w:rsidR="00B876CC" w:rsidRPr="009354C0">
        <w:rPr>
          <w:rFonts w:ascii="Times New Roman" w:eastAsia="標楷體" w:hAnsi="Times New Roman" w:cs="Times New Roman" w:hint="eastAsia"/>
          <w:spacing w:val="-1"/>
          <w:sz w:val="28"/>
          <w:szCs w:val="28"/>
          <w:lang w:eastAsia="zh-TW"/>
        </w:rPr>
        <w:t>確認</w:t>
      </w:r>
      <w:r w:rsidRPr="009354C0">
        <w:rPr>
          <w:rFonts w:ascii="Times New Roman" w:eastAsia="標楷體" w:hAnsi="Times New Roman" w:cs="Times New Roman"/>
          <w:spacing w:val="-1"/>
          <w:sz w:val="28"/>
          <w:szCs w:val="28"/>
          <w:lang w:eastAsia="zh-TW"/>
        </w:rPr>
        <w:t>。逾時未繳交申請資料、申請表件或須繳驗之證明文件不齊全或填寫不完整者，視為申請手續未完成，不予受理。</w:t>
      </w:r>
    </w:p>
    <w:p w14:paraId="56C658DC" w14:textId="53C5CB79" w:rsidR="00461CFE" w:rsidRPr="009354C0" w:rsidRDefault="00117C50" w:rsidP="00461CFE">
      <w:pPr>
        <w:pStyle w:val="a4"/>
        <w:widowControl/>
        <w:numPr>
          <w:ilvl w:val="0"/>
          <w:numId w:val="3"/>
        </w:numPr>
        <w:autoSpaceDE w:val="0"/>
        <w:autoSpaceDN w:val="0"/>
        <w:spacing w:after="0" w:line="240" w:lineRule="auto"/>
        <w:ind w:leftChars="250" w:left="1030"/>
        <w:rPr>
          <w:rFonts w:ascii="Times New Roman" w:eastAsia="標楷體" w:hAnsi="Times New Roman" w:cs="Times New Roman"/>
          <w:sz w:val="24"/>
          <w:szCs w:val="24"/>
          <w:lang w:eastAsia="zh-TW"/>
        </w:rPr>
      </w:pPr>
      <w:r w:rsidRPr="009354C0">
        <w:rPr>
          <w:rFonts w:ascii="Times New Roman" w:eastAsia="標楷體" w:hAnsi="Times New Roman" w:cs="Times New Roman" w:hint="eastAsia"/>
          <w:sz w:val="28"/>
          <w:szCs w:val="28"/>
          <w:lang w:eastAsia="zh-TW"/>
        </w:rPr>
        <w:t>應</w:t>
      </w:r>
      <w:r w:rsidRPr="009354C0">
        <w:rPr>
          <w:rFonts w:ascii="Times New Roman" w:eastAsia="標楷體" w:hAnsi="Times New Roman" w:cs="Times New Roman"/>
          <w:sz w:val="28"/>
          <w:szCs w:val="28"/>
          <w:lang w:eastAsia="zh-TW"/>
        </w:rPr>
        <w:t>繳</w:t>
      </w:r>
      <w:r w:rsidR="00461CFE" w:rsidRPr="009354C0">
        <w:rPr>
          <w:rFonts w:ascii="Times New Roman" w:eastAsia="標楷體" w:hAnsi="Times New Roman" w:cs="Times New Roman"/>
          <w:sz w:val="28"/>
          <w:szCs w:val="28"/>
          <w:lang w:eastAsia="zh-TW"/>
        </w:rPr>
        <w:t>資料：</w:t>
      </w:r>
    </w:p>
    <w:p w14:paraId="124BC425" w14:textId="5AF18009" w:rsidR="00461CFE" w:rsidRPr="009354C0" w:rsidRDefault="00461CFE" w:rsidP="00461CFE">
      <w:pPr>
        <w:pStyle w:val="a4"/>
        <w:widowControl/>
        <w:numPr>
          <w:ilvl w:val="0"/>
          <w:numId w:val="5"/>
        </w:numPr>
        <w:autoSpaceDE w:val="0"/>
        <w:autoSpaceDN w:val="0"/>
        <w:spacing w:after="0" w:line="240" w:lineRule="auto"/>
        <w:ind w:leftChars="50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國立嘉義大學</w:t>
      </w:r>
      <w:r w:rsidR="004E7AC1" w:rsidRPr="009354C0">
        <w:rPr>
          <w:rFonts w:ascii="Times New Roman" w:eastAsia="標楷體" w:hAnsi="Times New Roman" w:cs="Times New Roman" w:hint="eastAsia"/>
          <w:sz w:val="28"/>
          <w:szCs w:val="28"/>
          <w:lang w:eastAsia="zh-TW"/>
        </w:rPr>
        <w:t>特殊教育學系</w:t>
      </w:r>
      <w:r w:rsidRPr="009354C0">
        <w:rPr>
          <w:rFonts w:ascii="Times New Roman" w:eastAsia="標楷體" w:hAnsi="Times New Roman" w:cs="Times New Roman"/>
          <w:sz w:val="28"/>
          <w:szCs w:val="28"/>
          <w:lang w:eastAsia="zh-TW"/>
        </w:rPr>
        <w:t>11</w:t>
      </w:r>
      <w:r w:rsidR="00A14CE8" w:rsidRPr="009354C0">
        <w:rPr>
          <w:rFonts w:ascii="Times New Roman" w:eastAsia="標楷體" w:hAnsi="Times New Roman" w:cs="Times New Roman" w:hint="eastAsia"/>
          <w:sz w:val="28"/>
          <w:szCs w:val="28"/>
          <w:lang w:eastAsia="zh-TW"/>
        </w:rPr>
        <w:t>5</w:t>
      </w:r>
      <w:r w:rsidRPr="009354C0">
        <w:rPr>
          <w:rFonts w:ascii="Times New Roman" w:eastAsia="標楷體" w:hAnsi="Times New Roman" w:cs="Times New Roman"/>
          <w:sz w:val="28"/>
          <w:szCs w:val="28"/>
          <w:lang w:eastAsia="zh-TW"/>
        </w:rPr>
        <w:t>學年度師資培育獎學金資格申請表</w:t>
      </w:r>
      <w:r w:rsidRPr="009354C0">
        <w:rPr>
          <w:rFonts w:ascii="Times New Roman" w:eastAsia="標楷體" w:hAnsi="Times New Roman" w:cs="Times New Roman" w:hint="eastAsia"/>
          <w:sz w:val="28"/>
          <w:szCs w:val="28"/>
          <w:lang w:eastAsia="zh-TW"/>
        </w:rPr>
        <w:t>（</w:t>
      </w:r>
      <w:r w:rsidRPr="009354C0">
        <w:rPr>
          <w:rFonts w:ascii="Times New Roman" w:eastAsia="標楷體" w:hAnsi="Times New Roman" w:cs="Times New Roman"/>
          <w:sz w:val="28"/>
          <w:szCs w:val="28"/>
          <w:lang w:eastAsia="zh-TW"/>
        </w:rPr>
        <w:t>附錄一</w:t>
      </w:r>
      <w:r w:rsidRPr="009354C0">
        <w:rPr>
          <w:rFonts w:ascii="Times New Roman" w:eastAsia="標楷體" w:hAnsi="Times New Roman" w:cs="Times New Roman" w:hint="eastAsia"/>
          <w:sz w:val="28"/>
          <w:szCs w:val="28"/>
          <w:lang w:eastAsia="zh-TW"/>
        </w:rPr>
        <w:t>）</w:t>
      </w:r>
      <w:r w:rsidRPr="009354C0">
        <w:rPr>
          <w:rFonts w:ascii="Times New Roman" w:eastAsia="標楷體" w:hAnsi="Times New Roman" w:cs="Times New Roman"/>
          <w:sz w:val="28"/>
          <w:szCs w:val="28"/>
          <w:lang w:eastAsia="zh-TW"/>
        </w:rPr>
        <w:t>。</w:t>
      </w:r>
    </w:p>
    <w:p w14:paraId="7FB07935" w14:textId="77777777" w:rsidR="00461CFE" w:rsidRPr="009354C0" w:rsidRDefault="00461CFE" w:rsidP="00461CFE">
      <w:pPr>
        <w:pStyle w:val="a4"/>
        <w:widowControl/>
        <w:numPr>
          <w:ilvl w:val="0"/>
          <w:numId w:val="5"/>
        </w:numPr>
        <w:autoSpaceDE w:val="0"/>
        <w:autoSpaceDN w:val="0"/>
        <w:spacing w:after="0" w:line="240" w:lineRule="auto"/>
        <w:ind w:leftChars="50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歷年成績單正本乙份，需註明歷年累計平均、累計名次、班級總排名</w:t>
      </w:r>
      <w:r w:rsidRPr="009354C0">
        <w:rPr>
          <w:rFonts w:ascii="Times New Roman" w:eastAsia="標楷體" w:hAnsi="Times New Roman" w:cs="Times New Roman"/>
          <w:spacing w:val="-1"/>
          <w:sz w:val="28"/>
          <w:szCs w:val="28"/>
          <w:lang w:eastAsia="zh-TW"/>
        </w:rPr>
        <w:t>；轉學生亦</w:t>
      </w:r>
      <w:r w:rsidRPr="009354C0">
        <w:rPr>
          <w:rFonts w:ascii="Times New Roman" w:eastAsia="標楷體" w:hAnsi="Times New Roman" w:cs="Times New Roman"/>
          <w:sz w:val="28"/>
          <w:szCs w:val="28"/>
          <w:lang w:eastAsia="zh-TW"/>
        </w:rPr>
        <w:t>請再檢附前一所就讀學校之歷年成績單正本乙份，需註明歷年</w:t>
      </w:r>
      <w:r w:rsidRPr="009354C0">
        <w:rPr>
          <w:rFonts w:ascii="Times New Roman" w:eastAsia="標楷體" w:hAnsi="Times New Roman" w:cs="Times New Roman"/>
          <w:spacing w:val="-1"/>
          <w:sz w:val="28"/>
          <w:szCs w:val="28"/>
          <w:lang w:eastAsia="zh-TW"/>
        </w:rPr>
        <w:t>累計</w:t>
      </w:r>
      <w:r w:rsidRPr="009354C0">
        <w:rPr>
          <w:rFonts w:ascii="Times New Roman" w:eastAsia="標楷體" w:hAnsi="Times New Roman" w:cs="Times New Roman"/>
          <w:sz w:val="28"/>
          <w:szCs w:val="28"/>
          <w:lang w:eastAsia="zh-TW"/>
        </w:rPr>
        <w:t>平均、累計名次、班級總排名。</w:t>
      </w:r>
    </w:p>
    <w:p w14:paraId="6A86D523" w14:textId="41A13308" w:rsidR="00903BFD" w:rsidRPr="009354C0" w:rsidRDefault="00903BFD" w:rsidP="0023292C">
      <w:pPr>
        <w:pStyle w:val="a4"/>
        <w:widowControl/>
        <w:numPr>
          <w:ilvl w:val="0"/>
          <w:numId w:val="5"/>
        </w:numPr>
        <w:spacing w:after="0" w:line="240" w:lineRule="auto"/>
        <w:ind w:leftChars="500" w:left="1384" w:hanging="284"/>
        <w:rPr>
          <w:rFonts w:ascii="Times New Roman" w:eastAsia="標楷體" w:hAnsi="Times New Roman" w:cs="Times New Roman"/>
          <w:sz w:val="28"/>
          <w:szCs w:val="28"/>
          <w:lang w:eastAsia="zh-TW"/>
        </w:rPr>
      </w:pPr>
      <w:bookmarkStart w:id="0" w:name="_Hlk137209918"/>
      <w:r w:rsidRPr="009354C0">
        <w:rPr>
          <w:rFonts w:ascii="Times New Roman" w:eastAsia="標楷體" w:hAnsi="Times New Roman" w:cs="Times New Roman" w:hint="eastAsia"/>
          <w:sz w:val="28"/>
          <w:szCs w:val="28"/>
          <w:lang w:eastAsia="zh-TW"/>
        </w:rPr>
        <w:t>申請本獎學金同學務必完成「</w:t>
      </w:r>
      <w:bookmarkStart w:id="1" w:name="_Hlk167375593"/>
      <w:r w:rsidRPr="009354C0">
        <w:rPr>
          <w:rFonts w:ascii="Times New Roman" w:eastAsia="標楷體" w:hAnsi="Times New Roman" w:cs="Times New Roman" w:hint="eastAsia"/>
          <w:sz w:val="28"/>
          <w:szCs w:val="28"/>
          <w:lang w:eastAsia="zh-TW"/>
        </w:rPr>
        <w:t>師資生潛能測驗</w:t>
      </w:r>
      <w:bookmarkEnd w:id="1"/>
      <w:r w:rsidRPr="009354C0">
        <w:rPr>
          <w:rFonts w:ascii="Times New Roman" w:eastAsia="標楷體" w:hAnsi="Times New Roman" w:cs="Times New Roman" w:hint="eastAsia"/>
          <w:sz w:val="28"/>
          <w:szCs w:val="28"/>
          <w:lang w:eastAsia="zh-TW"/>
        </w:rPr>
        <w:t>」</w:t>
      </w:r>
      <w:r w:rsidR="00986BDF" w:rsidRPr="009354C0">
        <w:rPr>
          <w:rFonts w:ascii="Times New Roman" w:eastAsia="標楷體" w:hAnsi="Times New Roman" w:cs="Times New Roman" w:hint="eastAsia"/>
          <w:sz w:val="28"/>
          <w:szCs w:val="28"/>
          <w:lang w:eastAsia="zh-TW"/>
        </w:rPr>
        <w:t>，並繳交測驗結果</w:t>
      </w:r>
      <w:r w:rsidRPr="009354C0">
        <w:rPr>
          <w:rFonts w:ascii="Times New Roman" w:eastAsia="標楷體" w:hAnsi="Times New Roman" w:cs="Times New Roman" w:hint="eastAsia"/>
          <w:sz w:val="28"/>
          <w:szCs w:val="28"/>
          <w:lang w:eastAsia="zh-TW"/>
        </w:rPr>
        <w:t>，未參加測驗者不符合報名資格。</w:t>
      </w:r>
    </w:p>
    <w:bookmarkEnd w:id="0"/>
    <w:p w14:paraId="51FF63AC" w14:textId="77777777" w:rsidR="00903BFD" w:rsidRPr="009354C0" w:rsidRDefault="00903BFD" w:rsidP="00903BFD">
      <w:pPr>
        <w:pStyle w:val="a4"/>
        <w:widowControl/>
        <w:numPr>
          <w:ilvl w:val="0"/>
          <w:numId w:val="26"/>
        </w:numPr>
        <w:spacing w:after="0" w:line="240" w:lineRule="auto"/>
        <w:ind w:leftChars="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系統帳號、密碼預設皆為學號，同學進入系統後請自行更改密碼。</w:t>
      </w:r>
    </w:p>
    <w:p w14:paraId="11136D2C" w14:textId="77777777" w:rsidR="00903BFD" w:rsidRPr="009354C0" w:rsidRDefault="00903BFD" w:rsidP="00903BFD">
      <w:pPr>
        <w:pStyle w:val="a4"/>
        <w:widowControl/>
        <w:numPr>
          <w:ilvl w:val="0"/>
          <w:numId w:val="26"/>
        </w:numPr>
        <w:spacing w:after="0" w:line="240" w:lineRule="auto"/>
        <w:ind w:leftChars="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務必完成「教師情境判斷測驗」、「教師工作價值觀測驗」及「教師人格測驗」</w:t>
      </w:r>
      <w:r w:rsidRPr="009354C0">
        <w:rPr>
          <w:rFonts w:ascii="Times New Roman" w:eastAsia="標楷體" w:hAnsi="Times New Roman" w:cs="Times New Roman" w:hint="eastAsia"/>
          <w:sz w:val="28"/>
          <w:szCs w:val="28"/>
          <w:lang w:eastAsia="zh-TW"/>
        </w:rPr>
        <w:t>3</w:t>
      </w:r>
      <w:r w:rsidRPr="009354C0">
        <w:rPr>
          <w:rFonts w:ascii="Times New Roman" w:eastAsia="標楷體" w:hAnsi="Times New Roman" w:cs="Times New Roman" w:hint="eastAsia"/>
          <w:sz w:val="28"/>
          <w:szCs w:val="28"/>
          <w:lang w:eastAsia="zh-TW"/>
        </w:rPr>
        <w:t>項測驗。</w:t>
      </w:r>
    </w:p>
    <w:p w14:paraId="4EF4287A" w14:textId="1AB15553" w:rsidR="00903BFD" w:rsidRPr="009354C0" w:rsidRDefault="00903BFD" w:rsidP="00903BFD">
      <w:pPr>
        <w:pStyle w:val="a4"/>
        <w:widowControl/>
        <w:numPr>
          <w:ilvl w:val="0"/>
          <w:numId w:val="26"/>
        </w:numPr>
        <w:spacing w:after="0" w:line="240" w:lineRule="auto"/>
        <w:ind w:leftChars="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教師情境判斷測驗</w:t>
      </w:r>
      <w:r w:rsidR="001B2993" w:rsidRPr="009354C0">
        <w:rPr>
          <w:rFonts w:ascii="Times New Roman" w:eastAsia="標楷體" w:hAnsi="Times New Roman" w:cs="Times New Roman" w:hint="eastAsia"/>
          <w:sz w:val="28"/>
          <w:szCs w:val="28"/>
          <w:lang w:eastAsia="zh-TW"/>
        </w:rPr>
        <w:t>：本系師資生屬</w:t>
      </w:r>
      <w:r w:rsidRPr="009354C0">
        <w:rPr>
          <w:rFonts w:ascii="Times New Roman" w:eastAsia="標楷體" w:hAnsi="Times New Roman" w:cs="Times New Roman" w:hint="eastAsia"/>
          <w:sz w:val="28"/>
          <w:szCs w:val="28"/>
          <w:lang w:eastAsia="zh-TW"/>
        </w:rPr>
        <w:t>國小</w:t>
      </w:r>
      <w:r w:rsidR="001B2993" w:rsidRPr="009354C0">
        <w:rPr>
          <w:rFonts w:ascii="Times New Roman" w:eastAsia="標楷體" w:hAnsi="Times New Roman" w:cs="Times New Roman" w:hint="eastAsia"/>
          <w:sz w:val="28"/>
          <w:szCs w:val="28"/>
          <w:lang w:eastAsia="zh-TW"/>
        </w:rPr>
        <w:t>階段特殊教育師資類科</w:t>
      </w:r>
      <w:r w:rsidR="00F0322F" w:rsidRPr="009354C0">
        <w:rPr>
          <w:rFonts w:ascii="Times New Roman" w:eastAsia="標楷體" w:hAnsi="Times New Roman" w:cs="Times New Roman" w:hint="eastAsia"/>
          <w:sz w:val="28"/>
          <w:szCs w:val="28"/>
          <w:lang w:eastAsia="zh-TW"/>
        </w:rPr>
        <w:t>，點選「點我進入特</w:t>
      </w:r>
      <w:r w:rsidRPr="009354C0">
        <w:rPr>
          <w:rFonts w:ascii="Times New Roman" w:eastAsia="標楷體" w:hAnsi="Times New Roman" w:cs="Times New Roman" w:hint="eastAsia"/>
          <w:sz w:val="28"/>
          <w:szCs w:val="28"/>
          <w:lang w:eastAsia="zh-TW"/>
        </w:rPr>
        <w:t>教測驗」。</w:t>
      </w:r>
    </w:p>
    <w:p w14:paraId="68C203C5" w14:textId="0D8EF7F2" w:rsidR="00903BFD" w:rsidRPr="009354C0" w:rsidRDefault="00903BFD" w:rsidP="00903BFD">
      <w:pPr>
        <w:pStyle w:val="a4"/>
        <w:widowControl/>
        <w:numPr>
          <w:ilvl w:val="0"/>
          <w:numId w:val="26"/>
        </w:numPr>
        <w:spacing w:after="0" w:line="240" w:lineRule="auto"/>
        <w:ind w:leftChars="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本測驗結果供</w:t>
      </w:r>
      <w:r w:rsidR="0088629A">
        <w:rPr>
          <w:rFonts w:ascii="Times New Roman" w:eastAsia="標楷體" w:hAnsi="Times New Roman" w:cs="Times New Roman" w:hint="eastAsia"/>
          <w:sz w:val="28"/>
          <w:szCs w:val="28"/>
          <w:lang w:eastAsia="zh-TW"/>
        </w:rPr>
        <w:t>書面審查</w:t>
      </w:r>
      <w:r w:rsidRPr="009354C0">
        <w:rPr>
          <w:rFonts w:ascii="Times New Roman" w:eastAsia="標楷體" w:hAnsi="Times New Roman" w:cs="Times New Roman" w:hint="eastAsia"/>
          <w:sz w:val="28"/>
          <w:szCs w:val="28"/>
          <w:lang w:eastAsia="zh-TW"/>
        </w:rPr>
        <w:t>委員參酌。</w:t>
      </w:r>
    </w:p>
    <w:p w14:paraId="293959C3" w14:textId="0E674148" w:rsidR="00903BFD" w:rsidRPr="009354C0" w:rsidRDefault="00903BFD" w:rsidP="00903BFD">
      <w:pPr>
        <w:pStyle w:val="a4"/>
        <w:widowControl/>
        <w:numPr>
          <w:ilvl w:val="0"/>
          <w:numId w:val="26"/>
        </w:numPr>
        <w:spacing w:after="0" w:line="240" w:lineRule="auto"/>
        <w:ind w:leftChars="0"/>
        <w:rPr>
          <w:rFonts w:ascii="Times New Roman" w:eastAsia="標楷體" w:hAnsi="Times New Roman" w:cs="Times New Roman"/>
          <w:sz w:val="28"/>
          <w:szCs w:val="28"/>
          <w:lang w:eastAsia="zh-TW"/>
        </w:rPr>
      </w:pPr>
      <w:r w:rsidRPr="009354C0">
        <w:rPr>
          <w:rFonts w:ascii="Times New Roman" w:eastAsia="標楷體" w:hAnsi="Times New Roman" w:cs="Times New Roman" w:hint="eastAsia"/>
          <w:sz w:val="28"/>
          <w:szCs w:val="28"/>
          <w:lang w:eastAsia="zh-TW"/>
        </w:rPr>
        <w:t>測驗系統：</w:t>
      </w:r>
      <w:r w:rsidR="00B64A80">
        <w:fldChar w:fldCharType="begin"/>
      </w:r>
      <w:r w:rsidR="00B64A80">
        <w:instrText xml:space="preserve"> HYPERLINK "https://taa.ntnu.edu.tw/ISJSHome/ISJSHome.aspx" </w:instrText>
      </w:r>
      <w:r w:rsidR="00B64A80">
        <w:fldChar w:fldCharType="separate"/>
      </w:r>
      <w:r w:rsidRPr="009354C0">
        <w:rPr>
          <w:rStyle w:val="a3"/>
          <w:rFonts w:ascii="Times New Roman" w:eastAsia="標楷體" w:hAnsi="Times New Roman" w:cs="Times New Roman" w:hint="eastAsia"/>
          <w:color w:val="auto"/>
          <w:sz w:val="26"/>
          <w:szCs w:val="26"/>
          <w:lang w:eastAsia="zh-TW"/>
        </w:rPr>
        <w:t>https://taa.ntnu.edu.tw/ISJSHome/ISJSHome.aspx</w:t>
      </w:r>
      <w:r w:rsidR="00B64A80">
        <w:rPr>
          <w:rStyle w:val="a3"/>
          <w:rFonts w:ascii="Times New Roman" w:eastAsia="標楷體" w:hAnsi="Times New Roman" w:cs="Times New Roman"/>
          <w:color w:val="auto"/>
          <w:sz w:val="26"/>
          <w:szCs w:val="26"/>
          <w:lang w:eastAsia="zh-TW"/>
        </w:rPr>
        <w:fldChar w:fldCharType="end"/>
      </w:r>
    </w:p>
    <w:p w14:paraId="36FB8130" w14:textId="77777777" w:rsidR="00461CFE" w:rsidRPr="009354C0" w:rsidRDefault="00461CFE" w:rsidP="00461CFE">
      <w:pPr>
        <w:widowControl/>
        <w:spacing w:after="0" w:line="96" w:lineRule="exact"/>
        <w:rPr>
          <w:rFonts w:ascii="Times New Roman" w:eastAsia="標楷體" w:hAnsi="Times New Roman" w:cs="Times New Roman"/>
          <w:sz w:val="24"/>
          <w:szCs w:val="24"/>
          <w:lang w:eastAsia="zh-TW"/>
        </w:rPr>
      </w:pPr>
    </w:p>
    <w:p w14:paraId="096CD00C" w14:textId="699FC5B5" w:rsidR="00461CFE" w:rsidRPr="009354C0" w:rsidRDefault="008D319A" w:rsidP="00B6728D">
      <w:pPr>
        <w:pStyle w:val="a4"/>
        <w:widowControl/>
        <w:numPr>
          <w:ilvl w:val="0"/>
          <w:numId w:val="5"/>
        </w:numPr>
        <w:autoSpaceDE w:val="0"/>
        <w:autoSpaceDN w:val="0"/>
        <w:spacing w:after="0" w:line="240" w:lineRule="auto"/>
        <w:ind w:leftChars="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書面審查資料</w:t>
      </w:r>
      <w:r w:rsidR="00461CFE" w:rsidRPr="009354C0">
        <w:rPr>
          <w:rFonts w:ascii="Times New Roman" w:eastAsia="標楷體" w:hAnsi="Times New Roman" w:cs="Times New Roman"/>
          <w:sz w:val="28"/>
          <w:szCs w:val="28"/>
          <w:lang w:eastAsia="zh-TW"/>
        </w:rPr>
        <w:t>：自</w:t>
      </w:r>
      <w:r w:rsidR="00461CFE" w:rsidRPr="009354C0">
        <w:rPr>
          <w:rFonts w:ascii="Times New Roman" w:eastAsia="標楷體" w:hAnsi="Times New Roman" w:cs="Times New Roman" w:hint="eastAsia"/>
          <w:sz w:val="28"/>
          <w:szCs w:val="28"/>
          <w:lang w:eastAsia="zh-TW"/>
        </w:rPr>
        <w:t>我介紹</w:t>
      </w:r>
      <w:r w:rsidR="00461CFE" w:rsidRPr="009354C0">
        <w:rPr>
          <w:rFonts w:ascii="Times New Roman" w:eastAsia="標楷體" w:hAnsi="Times New Roman" w:cs="Times New Roman"/>
          <w:sz w:val="28"/>
          <w:szCs w:val="28"/>
          <w:lang w:eastAsia="zh-TW"/>
        </w:rPr>
        <w:t>200</w:t>
      </w:r>
      <w:r w:rsidR="00461CFE" w:rsidRPr="009354C0">
        <w:rPr>
          <w:rFonts w:ascii="Times New Roman" w:eastAsia="標楷體" w:hAnsi="Times New Roman" w:cs="Times New Roman"/>
          <w:sz w:val="28"/>
          <w:szCs w:val="28"/>
          <w:lang w:eastAsia="zh-TW"/>
        </w:rPr>
        <w:t>字</w:t>
      </w:r>
      <w:r w:rsidR="00461CFE" w:rsidRPr="009354C0">
        <w:rPr>
          <w:rFonts w:ascii="Times New Roman" w:eastAsia="標楷體" w:hAnsi="Times New Roman" w:cs="Times New Roman" w:hint="eastAsia"/>
          <w:sz w:val="28"/>
          <w:szCs w:val="28"/>
          <w:lang w:eastAsia="zh-TW"/>
        </w:rPr>
        <w:t>（</w:t>
      </w:r>
      <w:r w:rsidR="00461CFE" w:rsidRPr="009354C0">
        <w:rPr>
          <w:rFonts w:ascii="Times New Roman" w:eastAsia="標楷體" w:hAnsi="Times New Roman" w:cs="Times New Roman"/>
          <w:sz w:val="28"/>
          <w:szCs w:val="28"/>
          <w:lang w:eastAsia="zh-TW"/>
        </w:rPr>
        <w:t>附錄二</w:t>
      </w:r>
      <w:r w:rsidR="00461CFE" w:rsidRPr="009354C0">
        <w:rPr>
          <w:rFonts w:ascii="Times New Roman" w:eastAsia="標楷體" w:hAnsi="Times New Roman" w:cs="Times New Roman" w:hint="eastAsia"/>
          <w:sz w:val="28"/>
          <w:szCs w:val="28"/>
          <w:lang w:eastAsia="zh-TW"/>
        </w:rPr>
        <w:t>）</w:t>
      </w:r>
      <w:r w:rsidR="00461CFE" w:rsidRPr="009354C0">
        <w:rPr>
          <w:rFonts w:ascii="Times New Roman" w:eastAsia="標楷體" w:hAnsi="Times New Roman" w:cs="Times New Roman"/>
          <w:sz w:val="28"/>
          <w:szCs w:val="28"/>
          <w:lang w:eastAsia="zh-TW"/>
        </w:rPr>
        <w:t>、</w:t>
      </w:r>
      <w:proofErr w:type="gramStart"/>
      <w:r w:rsidR="00461CFE" w:rsidRPr="009354C0">
        <w:rPr>
          <w:rFonts w:ascii="Times New Roman" w:eastAsia="標楷體" w:hAnsi="Times New Roman" w:cs="Times New Roman" w:hint="eastAsia"/>
          <w:sz w:val="28"/>
          <w:szCs w:val="28"/>
          <w:lang w:eastAsia="zh-TW"/>
        </w:rPr>
        <w:t>特教</w:t>
      </w:r>
      <w:r w:rsidR="00461CFE" w:rsidRPr="009354C0">
        <w:rPr>
          <w:rFonts w:ascii="Times New Roman" w:eastAsia="標楷體" w:hAnsi="Times New Roman" w:cs="Times New Roman"/>
          <w:sz w:val="28"/>
          <w:szCs w:val="28"/>
          <w:lang w:eastAsia="zh-TW"/>
        </w:rPr>
        <w:t>志工</w:t>
      </w:r>
      <w:proofErr w:type="gramEnd"/>
      <w:r w:rsidR="00461CFE" w:rsidRPr="009354C0">
        <w:rPr>
          <w:rFonts w:ascii="Times New Roman" w:eastAsia="標楷體" w:hAnsi="Times New Roman" w:cs="Times New Roman"/>
          <w:sz w:val="28"/>
          <w:szCs w:val="28"/>
          <w:lang w:eastAsia="zh-TW"/>
        </w:rPr>
        <w:t>服務</w:t>
      </w:r>
      <w:r w:rsidR="00461CFE" w:rsidRPr="009354C0">
        <w:rPr>
          <w:rFonts w:ascii="Times New Roman" w:eastAsia="標楷體" w:hAnsi="Times New Roman" w:cs="Times New Roman" w:hint="eastAsia"/>
          <w:sz w:val="28"/>
          <w:szCs w:val="28"/>
          <w:lang w:eastAsia="zh-TW"/>
        </w:rPr>
        <w:t>（</w:t>
      </w:r>
      <w:r w:rsidR="00461CFE" w:rsidRPr="009354C0">
        <w:rPr>
          <w:rFonts w:ascii="Times New Roman" w:eastAsia="標楷體" w:hAnsi="Times New Roman" w:cs="Times New Roman"/>
          <w:sz w:val="28"/>
          <w:szCs w:val="28"/>
          <w:lang w:eastAsia="zh-TW"/>
        </w:rPr>
        <w:t>附錄</w:t>
      </w:r>
      <w:r w:rsidR="00461CFE" w:rsidRPr="009354C0">
        <w:rPr>
          <w:rFonts w:ascii="Times New Roman" w:eastAsia="標楷體" w:hAnsi="Times New Roman" w:cs="Times New Roman" w:hint="eastAsia"/>
          <w:sz w:val="28"/>
          <w:szCs w:val="28"/>
          <w:lang w:eastAsia="zh-TW"/>
        </w:rPr>
        <w:t>三）</w:t>
      </w:r>
      <w:r w:rsidR="00461CFE" w:rsidRPr="009354C0">
        <w:rPr>
          <w:rFonts w:ascii="Times New Roman" w:eastAsia="標楷體" w:hAnsi="Times New Roman" w:cs="Times New Roman"/>
          <w:sz w:val="28"/>
          <w:szCs w:val="28"/>
          <w:lang w:eastAsia="zh-TW"/>
        </w:rPr>
        <w:t>、專業表現</w:t>
      </w:r>
      <w:r w:rsidR="00461CFE" w:rsidRPr="009354C0">
        <w:rPr>
          <w:rFonts w:ascii="Times New Roman" w:eastAsia="標楷體" w:hAnsi="Times New Roman" w:cs="Times New Roman" w:hint="eastAsia"/>
          <w:sz w:val="28"/>
          <w:szCs w:val="28"/>
          <w:lang w:eastAsia="zh-TW"/>
        </w:rPr>
        <w:t>（</w:t>
      </w:r>
      <w:r w:rsidR="00461CFE" w:rsidRPr="009354C0">
        <w:rPr>
          <w:rFonts w:ascii="Times New Roman" w:eastAsia="標楷體" w:hAnsi="Times New Roman" w:cs="Times New Roman"/>
          <w:sz w:val="28"/>
          <w:szCs w:val="28"/>
          <w:lang w:eastAsia="zh-TW"/>
        </w:rPr>
        <w:t>附錄</w:t>
      </w:r>
      <w:r w:rsidR="00461CFE" w:rsidRPr="009354C0">
        <w:rPr>
          <w:rFonts w:ascii="Times New Roman" w:eastAsia="標楷體" w:hAnsi="Times New Roman" w:cs="Times New Roman" w:hint="eastAsia"/>
          <w:sz w:val="28"/>
          <w:szCs w:val="28"/>
          <w:lang w:eastAsia="zh-TW"/>
        </w:rPr>
        <w:t>四）</w:t>
      </w:r>
      <w:r w:rsidR="006F13FF" w:rsidRPr="009354C0">
        <w:rPr>
          <w:rFonts w:ascii="Times New Roman" w:eastAsia="標楷體" w:hAnsi="Times New Roman" w:cs="Times New Roman" w:hint="eastAsia"/>
          <w:sz w:val="28"/>
          <w:szCs w:val="28"/>
          <w:lang w:eastAsia="zh-TW"/>
        </w:rPr>
        <w:t>及師資生潛能測驗結果</w:t>
      </w:r>
      <w:r w:rsidR="00461CFE" w:rsidRPr="009354C0">
        <w:rPr>
          <w:rFonts w:ascii="Times New Roman" w:eastAsia="標楷體" w:hAnsi="Times New Roman" w:cs="Times New Roman"/>
          <w:sz w:val="28"/>
          <w:szCs w:val="28"/>
          <w:lang w:eastAsia="zh-TW"/>
        </w:rPr>
        <w:t>。</w:t>
      </w:r>
      <w:r w:rsidR="006F13FF" w:rsidRPr="009354C0">
        <w:rPr>
          <w:rFonts w:ascii="Times New Roman" w:eastAsia="標楷體" w:hAnsi="Times New Roman" w:cs="Times New Roman" w:hint="eastAsia"/>
          <w:sz w:val="28"/>
          <w:szCs w:val="28"/>
          <w:lang w:eastAsia="zh-TW"/>
        </w:rPr>
        <w:t>書面資料不完全或未參加測驗者不符合報名資格。</w:t>
      </w:r>
    </w:p>
    <w:p w14:paraId="4B276232" w14:textId="3C4A4CB0" w:rsidR="003D36D0" w:rsidRPr="009354C0" w:rsidRDefault="003D36D0" w:rsidP="003D36D0">
      <w:pPr>
        <w:pStyle w:val="a4"/>
        <w:widowControl/>
        <w:numPr>
          <w:ilvl w:val="0"/>
          <w:numId w:val="5"/>
        </w:numPr>
        <w:autoSpaceDE w:val="0"/>
        <w:autoSpaceDN w:val="0"/>
        <w:spacing w:after="0" w:line="240" w:lineRule="auto"/>
        <w:ind w:leftChars="50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t>國立嘉義大學「師資培育獎學金」申請人權利與義務確認書</w:t>
      </w:r>
      <w:r w:rsidRPr="009354C0">
        <w:rPr>
          <w:rFonts w:ascii="Times New Roman" w:eastAsia="標楷體" w:hAnsi="Times New Roman" w:cs="Times New Roman" w:hint="eastAsia"/>
          <w:sz w:val="28"/>
          <w:szCs w:val="28"/>
          <w:lang w:eastAsia="zh-TW"/>
        </w:rPr>
        <w:t>（</w:t>
      </w:r>
      <w:r w:rsidR="00BB4220" w:rsidRPr="009354C0">
        <w:rPr>
          <w:rFonts w:ascii="Times New Roman" w:eastAsia="標楷體" w:hAnsi="Times New Roman" w:cs="Times New Roman"/>
          <w:sz w:val="28"/>
          <w:szCs w:val="28"/>
          <w:lang w:eastAsia="zh-TW"/>
        </w:rPr>
        <w:t>附錄</w:t>
      </w:r>
      <w:r w:rsidR="00BB4220" w:rsidRPr="009354C0">
        <w:rPr>
          <w:rFonts w:ascii="Times New Roman" w:eastAsia="標楷體" w:hAnsi="Times New Roman" w:cs="Times New Roman" w:hint="eastAsia"/>
          <w:sz w:val="28"/>
          <w:szCs w:val="28"/>
          <w:lang w:eastAsia="zh-TW"/>
        </w:rPr>
        <w:t>五</w:t>
      </w:r>
      <w:r w:rsidRPr="009354C0">
        <w:rPr>
          <w:rFonts w:ascii="Times New Roman" w:eastAsia="標楷體" w:hAnsi="Times New Roman" w:cs="Times New Roman" w:hint="eastAsia"/>
          <w:sz w:val="28"/>
          <w:szCs w:val="28"/>
          <w:lang w:eastAsia="zh-TW"/>
        </w:rPr>
        <w:t>）</w:t>
      </w:r>
      <w:r w:rsidRPr="009354C0">
        <w:rPr>
          <w:rFonts w:ascii="Times New Roman" w:eastAsia="標楷體" w:hAnsi="Times New Roman" w:cs="Times New Roman"/>
          <w:sz w:val="28"/>
          <w:szCs w:val="28"/>
          <w:lang w:eastAsia="zh-TW"/>
        </w:rPr>
        <w:t>。</w:t>
      </w:r>
    </w:p>
    <w:p w14:paraId="58992611" w14:textId="7F7981F2" w:rsidR="004D5A2E" w:rsidRPr="009354C0" w:rsidRDefault="003D36D0" w:rsidP="00AF2930">
      <w:pPr>
        <w:pStyle w:val="a4"/>
        <w:widowControl/>
        <w:numPr>
          <w:ilvl w:val="0"/>
          <w:numId w:val="5"/>
        </w:numPr>
        <w:autoSpaceDE w:val="0"/>
        <w:autoSpaceDN w:val="0"/>
        <w:spacing w:after="0" w:line="240" w:lineRule="auto"/>
        <w:ind w:leftChars="500" w:left="1384" w:hanging="284"/>
        <w:rPr>
          <w:rFonts w:ascii="Times New Roman" w:eastAsia="標楷體" w:hAnsi="Times New Roman" w:cs="Times New Roman"/>
          <w:sz w:val="24"/>
          <w:szCs w:val="24"/>
          <w:lang w:eastAsia="zh-TW"/>
        </w:rPr>
      </w:pPr>
      <w:r w:rsidRPr="009354C0">
        <w:rPr>
          <w:rFonts w:ascii="Times New Roman" w:eastAsia="標楷體" w:hAnsi="Times New Roman" w:cs="Times New Roman"/>
          <w:sz w:val="28"/>
          <w:szCs w:val="28"/>
          <w:lang w:eastAsia="zh-TW"/>
        </w:rPr>
        <w:lastRenderedPageBreak/>
        <w:t>符合經濟弱勢和區域弱勢之學生，應提出縣市政府認定之相</w:t>
      </w:r>
      <w:r w:rsidRPr="009354C0">
        <w:rPr>
          <w:rFonts w:ascii="Times New Roman" w:eastAsia="標楷體" w:hAnsi="Times New Roman" w:cs="Times New Roman"/>
          <w:spacing w:val="1"/>
          <w:sz w:val="28"/>
          <w:szCs w:val="28"/>
          <w:lang w:eastAsia="zh-TW"/>
        </w:rPr>
        <w:t>關</w:t>
      </w:r>
      <w:r w:rsidRPr="009354C0">
        <w:rPr>
          <w:rFonts w:ascii="Times New Roman" w:eastAsia="標楷體" w:hAnsi="Times New Roman" w:cs="Times New Roman"/>
          <w:sz w:val="28"/>
          <w:szCs w:val="28"/>
          <w:lang w:eastAsia="zh-TW"/>
        </w:rPr>
        <w:t>證明文件</w:t>
      </w:r>
      <w:r w:rsidR="00AF2930" w:rsidRPr="009354C0">
        <w:rPr>
          <w:rFonts w:ascii="Times New Roman" w:eastAsia="標楷體" w:hAnsi="Times New Roman" w:cs="Times New Roman" w:hint="eastAsia"/>
          <w:sz w:val="28"/>
          <w:szCs w:val="28"/>
          <w:lang w:eastAsia="zh-TW"/>
        </w:rPr>
        <w:t>。</w:t>
      </w:r>
      <w:r w:rsidR="007D2B75" w:rsidRPr="00390788">
        <w:rPr>
          <w:rFonts w:ascii="Times New Roman" w:eastAsia="標楷體" w:hAnsi="Times New Roman" w:cs="Times New Roman" w:hint="eastAsia"/>
          <w:sz w:val="28"/>
          <w:szCs w:val="28"/>
          <w:lang w:eastAsia="zh-TW"/>
        </w:rPr>
        <w:t>如以</w:t>
      </w:r>
      <w:r w:rsidR="007D2B75" w:rsidRPr="00390788">
        <w:rPr>
          <w:rFonts w:ascii="Times New Roman" w:eastAsia="標楷體" w:hAnsi="Times New Roman" w:cs="Times New Roman"/>
          <w:sz w:val="28"/>
          <w:szCs w:val="28"/>
          <w:lang w:eastAsia="zh-TW"/>
        </w:rPr>
        <w:t>區域弱勢之</w:t>
      </w:r>
      <w:r w:rsidR="007D2B75" w:rsidRPr="00390788">
        <w:rPr>
          <w:rFonts w:ascii="Times New Roman" w:eastAsia="標楷體" w:hAnsi="Times New Roman" w:cs="Times New Roman" w:hint="eastAsia"/>
          <w:sz w:val="28"/>
          <w:szCs w:val="28"/>
          <w:lang w:eastAsia="zh-TW"/>
        </w:rPr>
        <w:t>身分申請本獎學金須繳交</w:t>
      </w:r>
      <w:r w:rsidR="007D2B75" w:rsidRPr="00EB1C97">
        <w:rPr>
          <w:rFonts w:ascii="Times New Roman" w:eastAsia="標楷體" w:hAnsi="Times New Roman" w:cs="Times New Roman" w:hint="eastAsia"/>
          <w:sz w:val="28"/>
          <w:szCs w:val="28"/>
          <w:lang w:eastAsia="zh-TW"/>
        </w:rPr>
        <w:t>偏遠地區學生身分認定申請書</w:t>
      </w:r>
      <w:r w:rsidR="007D2B75" w:rsidRPr="00390788">
        <w:rPr>
          <w:rFonts w:ascii="Times New Roman" w:eastAsia="標楷體" w:hAnsi="Times New Roman" w:cs="Times New Roman" w:hint="eastAsia"/>
          <w:sz w:val="28"/>
          <w:szCs w:val="28"/>
          <w:lang w:eastAsia="zh-TW"/>
        </w:rPr>
        <w:t>（</w:t>
      </w:r>
      <w:r w:rsidR="007D2B75" w:rsidRPr="00390788">
        <w:rPr>
          <w:rFonts w:ascii="Times New Roman" w:eastAsia="標楷體" w:hAnsi="Times New Roman" w:cs="Times New Roman"/>
          <w:sz w:val="28"/>
          <w:szCs w:val="28"/>
          <w:lang w:eastAsia="zh-TW"/>
        </w:rPr>
        <w:t>附錄</w:t>
      </w:r>
      <w:r w:rsidR="007D2B75" w:rsidRPr="00390788">
        <w:rPr>
          <w:rFonts w:ascii="Times New Roman" w:eastAsia="標楷體" w:hAnsi="Times New Roman" w:cs="Times New Roman" w:hint="eastAsia"/>
          <w:sz w:val="28"/>
          <w:szCs w:val="28"/>
          <w:lang w:eastAsia="zh-TW"/>
        </w:rPr>
        <w:t>六）</w:t>
      </w:r>
      <w:r w:rsidR="007D2B75" w:rsidRPr="00390788">
        <w:rPr>
          <w:rFonts w:ascii="Times New Roman" w:eastAsia="標楷體" w:hAnsi="Times New Roman" w:cs="Times New Roman"/>
          <w:sz w:val="28"/>
          <w:szCs w:val="28"/>
          <w:lang w:eastAsia="zh-TW"/>
        </w:rPr>
        <w:t>。</w:t>
      </w:r>
    </w:p>
    <w:p w14:paraId="7CAF9691" w14:textId="75CF27B5" w:rsidR="004D5A2E" w:rsidRPr="009354C0" w:rsidRDefault="004D5A2E">
      <w:pPr>
        <w:rPr>
          <w:rFonts w:ascii="Times New Roman" w:eastAsia="標楷體" w:hAnsi="Times New Roman" w:cs="Times New Roman"/>
          <w:sz w:val="24"/>
          <w:szCs w:val="24"/>
          <w:lang w:eastAsia="zh-TW"/>
        </w:rPr>
      </w:pPr>
    </w:p>
    <w:p w14:paraId="749AD805" w14:textId="77777777" w:rsidR="003D36D0" w:rsidRPr="009354C0" w:rsidRDefault="003D36D0" w:rsidP="004F0643">
      <w:pPr>
        <w:widowControl/>
        <w:spacing w:after="0" w:line="240" w:lineRule="auto"/>
        <w:rPr>
          <w:rFonts w:ascii="Times New Roman" w:eastAsia="標楷體" w:hAnsi="Times New Roman" w:cs="Times New Roman"/>
          <w:sz w:val="24"/>
          <w:szCs w:val="24"/>
          <w:lang w:eastAsia="zh-TW"/>
        </w:rPr>
        <w:sectPr w:rsidR="003D36D0" w:rsidRPr="009354C0" w:rsidSect="00D44C2C">
          <w:footerReference w:type="default" r:id="rId8"/>
          <w:type w:val="continuous"/>
          <w:pgSz w:w="11906" w:h="16840"/>
          <w:pgMar w:top="720" w:right="720" w:bottom="720" w:left="720" w:header="0" w:footer="0" w:gutter="0"/>
          <w:cols w:space="720"/>
          <w:docGrid w:linePitch="299"/>
        </w:sectPr>
      </w:pPr>
    </w:p>
    <w:p w14:paraId="3B17206D" w14:textId="38089DBF" w:rsidR="004F0643" w:rsidRPr="009354C0" w:rsidRDefault="004F0643" w:rsidP="00117C50">
      <w:pPr>
        <w:pStyle w:val="a4"/>
        <w:widowControl/>
        <w:numPr>
          <w:ilvl w:val="0"/>
          <w:numId w:val="27"/>
        </w:numPr>
        <w:autoSpaceDE w:val="0"/>
        <w:autoSpaceDN w:val="0"/>
        <w:spacing w:after="0" w:line="240" w:lineRule="auto"/>
        <w:ind w:leftChars="400" w:left="144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甄選方式</w:t>
      </w:r>
    </w:p>
    <w:p w14:paraId="0143B90A" w14:textId="77777777" w:rsidR="004F0643" w:rsidRPr="009354C0" w:rsidRDefault="004F0643" w:rsidP="00E83D08">
      <w:pPr>
        <w:widowControl/>
        <w:spacing w:after="0" w:line="240" w:lineRule="auto"/>
        <w:rPr>
          <w:rFonts w:ascii="Times New Roman" w:eastAsia="標楷體" w:hAnsi="Times New Roman" w:cs="Times New Roman"/>
          <w:sz w:val="24"/>
          <w:szCs w:val="24"/>
        </w:rPr>
        <w:sectPr w:rsidR="004F0643" w:rsidRPr="009354C0">
          <w:type w:val="continuous"/>
          <w:pgSz w:w="11906" w:h="16840"/>
          <w:pgMar w:top="0" w:right="0" w:bottom="0" w:left="0" w:header="0" w:footer="0" w:gutter="0"/>
          <w:cols w:space="720"/>
        </w:sectPr>
      </w:pPr>
    </w:p>
    <w:tbl>
      <w:tblPr>
        <w:tblW w:w="0" w:type="auto"/>
        <w:jc w:val="center"/>
        <w:tblCellMar>
          <w:left w:w="0" w:type="dxa"/>
          <w:right w:w="0" w:type="dxa"/>
        </w:tblCellMar>
        <w:tblLook w:val="01E0" w:firstRow="1" w:lastRow="1" w:firstColumn="1" w:lastColumn="1" w:noHBand="0" w:noVBand="0"/>
      </w:tblPr>
      <w:tblGrid>
        <w:gridCol w:w="1414"/>
        <w:gridCol w:w="6730"/>
        <w:gridCol w:w="994"/>
        <w:gridCol w:w="1320"/>
      </w:tblGrid>
      <w:tr w:rsidR="009354C0" w:rsidRPr="009354C0" w14:paraId="5B0469F4" w14:textId="77777777" w:rsidTr="004D5A2E">
        <w:trPr>
          <w:trHeight w:hRule="exact" w:val="798"/>
          <w:jc w:val="center"/>
        </w:trPr>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E1E5408" w14:textId="77777777" w:rsidR="004F0643" w:rsidRPr="009354C0" w:rsidRDefault="004F0643" w:rsidP="00B00FAE">
            <w:pPr>
              <w:widowControl/>
              <w:autoSpaceDE w:val="0"/>
              <w:autoSpaceDN w:val="0"/>
              <w:spacing w:after="0" w:line="240" w:lineRule="auto"/>
              <w:ind w:left="3286"/>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3"/>
                <w:sz w:val="28"/>
                <w:szCs w:val="28"/>
              </w:rPr>
              <w:t>評</w:t>
            </w:r>
            <w:r w:rsidRPr="009354C0">
              <w:rPr>
                <w:rFonts w:ascii="Times New Roman" w:eastAsia="標楷體" w:hAnsi="Times New Roman" w:cs="Times New Roman"/>
                <w:spacing w:val="-2"/>
                <w:sz w:val="28"/>
                <w:szCs w:val="28"/>
              </w:rPr>
              <w:t>分項目</w:t>
            </w:r>
            <w:proofErr w:type="spellEnd"/>
          </w:p>
        </w:tc>
        <w:tc>
          <w:tcPr>
            <w:tcW w:w="0" w:type="auto"/>
            <w:tcBorders>
              <w:top w:val="single" w:sz="3" w:space="0" w:color="000000"/>
              <w:left w:val="single" w:sz="3" w:space="0" w:color="000000"/>
              <w:bottom w:val="single" w:sz="3" w:space="0" w:color="000000"/>
              <w:right w:val="single" w:sz="3" w:space="0" w:color="000000"/>
            </w:tcBorders>
            <w:vAlign w:val="center"/>
          </w:tcPr>
          <w:p w14:paraId="0C8A6E82" w14:textId="77777777" w:rsidR="004F0643" w:rsidRPr="009354C0" w:rsidRDefault="004F0643" w:rsidP="000F681B">
            <w:pPr>
              <w:widowControl/>
              <w:autoSpaceDE w:val="0"/>
              <w:autoSpaceDN w:val="0"/>
              <w:spacing w:after="0" w:line="240" w:lineRule="auto"/>
              <w:ind w:left="192"/>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5"/>
                <w:sz w:val="28"/>
                <w:szCs w:val="28"/>
              </w:rPr>
              <w:t>計分比例</w:t>
            </w:r>
            <w:proofErr w:type="spellEnd"/>
          </w:p>
        </w:tc>
        <w:tc>
          <w:tcPr>
            <w:tcW w:w="0" w:type="auto"/>
            <w:tcBorders>
              <w:top w:val="single" w:sz="3" w:space="0" w:color="000000"/>
              <w:left w:val="single" w:sz="3" w:space="0" w:color="000000"/>
              <w:bottom w:val="single" w:sz="3" w:space="0" w:color="000000"/>
              <w:right w:val="single" w:sz="3" w:space="0" w:color="000000"/>
            </w:tcBorders>
            <w:vAlign w:val="center"/>
          </w:tcPr>
          <w:p w14:paraId="35BE27AA" w14:textId="77777777" w:rsidR="004F0643" w:rsidRPr="009354C0" w:rsidRDefault="004F0643" w:rsidP="00B00FAE">
            <w:pPr>
              <w:widowControl/>
              <w:autoSpaceDE w:val="0"/>
              <w:autoSpaceDN w:val="0"/>
              <w:spacing w:after="0" w:line="212" w:lineRule="auto"/>
              <w:ind w:left="122" w:right="170"/>
              <w:jc w:val="center"/>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10"/>
                <w:sz w:val="28"/>
                <w:szCs w:val="28"/>
              </w:rPr>
              <w:t>同分比較</w:t>
            </w:r>
            <w:r w:rsidRPr="009354C0">
              <w:rPr>
                <w:rFonts w:ascii="Times New Roman" w:eastAsia="標楷體" w:hAnsi="Times New Roman" w:cs="Times New Roman"/>
                <w:spacing w:val="-12"/>
                <w:sz w:val="28"/>
                <w:szCs w:val="28"/>
              </w:rPr>
              <w:t>順序</w:t>
            </w:r>
            <w:proofErr w:type="spellEnd"/>
          </w:p>
        </w:tc>
      </w:tr>
      <w:tr w:rsidR="009354C0" w:rsidRPr="009354C0" w14:paraId="651E183D" w14:textId="77777777" w:rsidTr="005E764A">
        <w:trPr>
          <w:trHeight w:hRule="exact" w:val="449"/>
          <w:jc w:val="center"/>
        </w:trPr>
        <w:tc>
          <w:tcPr>
            <w:tcW w:w="1414" w:type="dxa"/>
            <w:tcBorders>
              <w:top w:val="single" w:sz="3" w:space="0" w:color="000000"/>
              <w:left w:val="single" w:sz="3" w:space="0" w:color="000000"/>
              <w:bottom w:val="single" w:sz="3" w:space="0" w:color="000000"/>
              <w:right w:val="single" w:sz="3" w:space="0" w:color="000000"/>
            </w:tcBorders>
            <w:vAlign w:val="center"/>
          </w:tcPr>
          <w:p w14:paraId="536198D8" w14:textId="77777777" w:rsidR="004F0643" w:rsidRPr="009354C0" w:rsidRDefault="004F0643" w:rsidP="000F681B">
            <w:pPr>
              <w:widowControl/>
              <w:autoSpaceDE w:val="0"/>
              <w:autoSpaceDN w:val="0"/>
              <w:spacing w:after="0" w:line="240" w:lineRule="auto"/>
              <w:ind w:left="130"/>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5"/>
                <w:sz w:val="28"/>
                <w:szCs w:val="28"/>
              </w:rPr>
              <w:t>學業成績</w:t>
            </w:r>
            <w:proofErr w:type="spellEnd"/>
          </w:p>
        </w:tc>
        <w:tc>
          <w:tcPr>
            <w:tcW w:w="6730" w:type="dxa"/>
            <w:tcBorders>
              <w:top w:val="single" w:sz="3" w:space="0" w:color="000000"/>
              <w:left w:val="single" w:sz="3" w:space="0" w:color="000000"/>
              <w:bottom w:val="single" w:sz="3" w:space="0" w:color="000000"/>
              <w:right w:val="single" w:sz="3" w:space="0" w:color="000000"/>
            </w:tcBorders>
            <w:vAlign w:val="center"/>
          </w:tcPr>
          <w:p w14:paraId="62318330" w14:textId="0C18A3EF" w:rsidR="004F0643" w:rsidRPr="009354C0" w:rsidRDefault="004F0643" w:rsidP="000F681B">
            <w:pPr>
              <w:widowControl/>
              <w:autoSpaceDE w:val="0"/>
              <w:autoSpaceDN w:val="0"/>
              <w:spacing w:after="0" w:line="240" w:lineRule="auto"/>
              <w:ind w:left="113"/>
              <w:jc w:val="both"/>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3"/>
                <w:sz w:val="28"/>
                <w:szCs w:val="28"/>
              </w:rPr>
              <w:t>歷年學</w:t>
            </w:r>
            <w:proofErr w:type="spellEnd"/>
            <w:r w:rsidR="00E3378D" w:rsidRPr="009354C0">
              <w:rPr>
                <w:rFonts w:ascii="Times New Roman" w:eastAsia="標楷體" w:hAnsi="Times New Roman" w:cs="Times New Roman" w:hint="eastAsia"/>
                <w:spacing w:val="-3"/>
                <w:sz w:val="28"/>
                <w:szCs w:val="28"/>
                <w:lang w:eastAsia="zh-TW"/>
              </w:rPr>
              <w:t>業</w:t>
            </w:r>
            <w:proofErr w:type="spellStart"/>
            <w:r w:rsidRPr="009354C0">
              <w:rPr>
                <w:rFonts w:ascii="Times New Roman" w:eastAsia="標楷體" w:hAnsi="Times New Roman" w:cs="Times New Roman"/>
                <w:spacing w:val="-1"/>
                <w:sz w:val="28"/>
                <w:szCs w:val="28"/>
              </w:rPr>
              <w:t>成績</w:t>
            </w:r>
            <w:proofErr w:type="spellEnd"/>
          </w:p>
        </w:tc>
        <w:tc>
          <w:tcPr>
            <w:tcW w:w="0" w:type="auto"/>
            <w:tcBorders>
              <w:top w:val="single" w:sz="3" w:space="0" w:color="000000"/>
              <w:left w:val="single" w:sz="3" w:space="0" w:color="000000"/>
              <w:bottom w:val="single" w:sz="3" w:space="0" w:color="000000"/>
              <w:right w:val="single" w:sz="3" w:space="0" w:color="000000"/>
            </w:tcBorders>
            <w:vAlign w:val="center"/>
          </w:tcPr>
          <w:p w14:paraId="2082B7C8" w14:textId="77777777" w:rsidR="004F0643" w:rsidRPr="009354C0" w:rsidRDefault="00430688" w:rsidP="000F681B">
            <w:pPr>
              <w:widowControl/>
              <w:spacing w:after="0" w:line="240" w:lineRule="auto"/>
              <w:ind w:left="16"/>
              <w:jc w:val="center"/>
              <w:rPr>
                <w:rFonts w:ascii="Times New Roman" w:eastAsia="標楷體" w:hAnsi="Times New Roman" w:cs="Times New Roman"/>
                <w:sz w:val="28"/>
                <w:szCs w:val="28"/>
              </w:rPr>
            </w:pPr>
            <w:r w:rsidRPr="009354C0">
              <w:rPr>
                <w:rFonts w:ascii="Times New Roman" w:eastAsia="標楷體" w:hAnsi="Times New Roman" w:cs="Times New Roman"/>
                <w:spacing w:val="-3"/>
                <w:sz w:val="28"/>
                <w:szCs w:val="28"/>
              </w:rPr>
              <w:t>1</w:t>
            </w:r>
            <w:r w:rsidR="00B363AD" w:rsidRPr="009354C0">
              <w:rPr>
                <w:rFonts w:ascii="Times New Roman" w:eastAsia="標楷體" w:hAnsi="Times New Roman" w:cs="Times New Roman"/>
                <w:spacing w:val="-3"/>
                <w:sz w:val="28"/>
                <w:szCs w:val="28"/>
              </w:rPr>
              <w:t>0</w:t>
            </w:r>
            <w:r w:rsidR="004F0643" w:rsidRPr="009354C0">
              <w:rPr>
                <w:rFonts w:ascii="Times New Roman" w:eastAsia="標楷體" w:hAnsi="Times New Roman" w:cs="Times New Roman"/>
                <w:spacing w:val="-3"/>
                <w:sz w:val="28"/>
                <w:szCs w:val="28"/>
              </w:rPr>
              <w:t>%</w:t>
            </w:r>
          </w:p>
        </w:tc>
        <w:tc>
          <w:tcPr>
            <w:tcW w:w="0" w:type="auto"/>
            <w:tcBorders>
              <w:top w:val="single" w:sz="3" w:space="0" w:color="000000"/>
              <w:left w:val="single" w:sz="3" w:space="0" w:color="000000"/>
              <w:bottom w:val="single" w:sz="3" w:space="0" w:color="000000"/>
              <w:right w:val="single" w:sz="3" w:space="0" w:color="000000"/>
            </w:tcBorders>
            <w:vAlign w:val="center"/>
          </w:tcPr>
          <w:p w14:paraId="51D14A59" w14:textId="77777777" w:rsidR="004F0643" w:rsidRPr="009354C0" w:rsidRDefault="00B363AD" w:rsidP="000F681B">
            <w:pPr>
              <w:widowControl/>
              <w:spacing w:after="0" w:line="240" w:lineRule="auto"/>
              <w:ind w:left="19"/>
              <w:jc w:val="center"/>
              <w:rPr>
                <w:rFonts w:ascii="Times New Roman" w:eastAsia="標楷體" w:hAnsi="Times New Roman" w:cs="Times New Roman"/>
                <w:sz w:val="28"/>
                <w:szCs w:val="28"/>
              </w:rPr>
            </w:pPr>
            <w:r w:rsidRPr="009354C0">
              <w:rPr>
                <w:rFonts w:ascii="Times New Roman" w:eastAsia="標楷體" w:hAnsi="Times New Roman" w:cs="Times New Roman"/>
                <w:spacing w:val="-12"/>
                <w:sz w:val="28"/>
                <w:szCs w:val="28"/>
              </w:rPr>
              <w:t>2</w:t>
            </w:r>
          </w:p>
        </w:tc>
      </w:tr>
      <w:tr w:rsidR="009354C0" w:rsidRPr="009354C0" w14:paraId="5296BA52" w14:textId="77777777" w:rsidTr="0002048F">
        <w:trPr>
          <w:trHeight w:hRule="exact" w:val="1844"/>
          <w:jc w:val="center"/>
        </w:trPr>
        <w:tc>
          <w:tcPr>
            <w:tcW w:w="1414" w:type="dxa"/>
            <w:tcBorders>
              <w:top w:val="single" w:sz="3" w:space="0" w:color="000000"/>
              <w:left w:val="single" w:sz="3" w:space="0" w:color="000000"/>
              <w:bottom w:val="single" w:sz="3" w:space="0" w:color="000000"/>
              <w:right w:val="single" w:sz="3" w:space="0" w:color="000000"/>
            </w:tcBorders>
            <w:vAlign w:val="center"/>
          </w:tcPr>
          <w:p w14:paraId="4E94C92E" w14:textId="77777777" w:rsidR="004F0643" w:rsidRPr="009354C0" w:rsidRDefault="004F0643" w:rsidP="000F681B">
            <w:pPr>
              <w:widowControl/>
              <w:autoSpaceDE w:val="0"/>
              <w:autoSpaceDN w:val="0"/>
              <w:spacing w:after="0" w:line="240" w:lineRule="auto"/>
              <w:ind w:left="130"/>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5"/>
                <w:sz w:val="28"/>
                <w:szCs w:val="28"/>
              </w:rPr>
              <w:t>書面審查</w:t>
            </w:r>
            <w:proofErr w:type="spellEnd"/>
          </w:p>
        </w:tc>
        <w:tc>
          <w:tcPr>
            <w:tcW w:w="6730" w:type="dxa"/>
            <w:tcBorders>
              <w:top w:val="single" w:sz="3" w:space="0" w:color="000000"/>
              <w:left w:val="single" w:sz="3" w:space="0" w:color="000000"/>
              <w:bottom w:val="single" w:sz="3" w:space="0" w:color="000000"/>
              <w:right w:val="single" w:sz="3" w:space="0" w:color="000000"/>
            </w:tcBorders>
          </w:tcPr>
          <w:p w14:paraId="3CF6CE91" w14:textId="77777777" w:rsidR="00B00FAE" w:rsidRPr="009354C0" w:rsidRDefault="001D0C6C" w:rsidP="00BF7198">
            <w:pPr>
              <w:pStyle w:val="a4"/>
              <w:widowControl/>
              <w:numPr>
                <w:ilvl w:val="0"/>
                <w:numId w:val="7"/>
              </w:numPr>
              <w:autoSpaceDE w:val="0"/>
              <w:autoSpaceDN w:val="0"/>
              <w:spacing w:beforeLines="50" w:before="120" w:after="0" w:line="360" w:lineRule="exact"/>
              <w:ind w:leftChars="0" w:left="414" w:hanging="284"/>
              <w:rPr>
                <w:rFonts w:ascii="Times New Roman" w:eastAsia="標楷體" w:hAnsi="Times New Roman" w:cs="Times New Roman"/>
                <w:sz w:val="28"/>
                <w:szCs w:val="28"/>
                <w:lang w:eastAsia="zh-TW"/>
              </w:rPr>
            </w:pPr>
            <w:r w:rsidRPr="009354C0">
              <w:rPr>
                <w:rFonts w:ascii="Times New Roman" w:eastAsia="標楷體" w:hAnsi="Times New Roman" w:cs="Times New Roman"/>
                <w:spacing w:val="-1"/>
                <w:sz w:val="28"/>
                <w:szCs w:val="28"/>
                <w:lang w:eastAsia="zh-TW"/>
              </w:rPr>
              <w:t>自</w:t>
            </w:r>
            <w:r w:rsidRPr="009354C0">
              <w:rPr>
                <w:rFonts w:ascii="Times New Roman" w:eastAsia="標楷體" w:hAnsi="Times New Roman" w:cs="Times New Roman" w:hint="eastAsia"/>
                <w:spacing w:val="-1"/>
                <w:sz w:val="28"/>
                <w:szCs w:val="28"/>
                <w:lang w:eastAsia="zh-TW"/>
              </w:rPr>
              <w:t>我介紹</w:t>
            </w:r>
            <w:r w:rsidR="004F0643" w:rsidRPr="009354C0">
              <w:rPr>
                <w:rFonts w:ascii="Times New Roman" w:eastAsia="標楷體" w:hAnsi="Times New Roman" w:cs="Times New Roman"/>
                <w:spacing w:val="-1"/>
                <w:sz w:val="28"/>
                <w:szCs w:val="28"/>
                <w:lang w:eastAsia="zh-TW"/>
              </w:rPr>
              <w:t>（</w:t>
            </w:r>
            <w:r w:rsidR="004F0643" w:rsidRPr="009354C0">
              <w:rPr>
                <w:rFonts w:ascii="Times New Roman" w:eastAsia="標楷體" w:hAnsi="Times New Roman" w:cs="Times New Roman"/>
                <w:spacing w:val="-1"/>
                <w:sz w:val="28"/>
                <w:szCs w:val="28"/>
                <w:lang w:eastAsia="zh-TW"/>
              </w:rPr>
              <w:t>2</w:t>
            </w:r>
            <w:r w:rsidR="004F0643" w:rsidRPr="009354C0">
              <w:rPr>
                <w:rFonts w:ascii="Times New Roman" w:eastAsia="標楷體" w:hAnsi="Times New Roman" w:cs="Times New Roman"/>
                <w:sz w:val="28"/>
                <w:szCs w:val="28"/>
                <w:lang w:eastAsia="zh-TW"/>
              </w:rPr>
              <w:t>0</w:t>
            </w:r>
            <w:r w:rsidR="004F0643" w:rsidRPr="009354C0">
              <w:rPr>
                <w:rFonts w:ascii="Times New Roman" w:eastAsia="標楷體" w:hAnsi="Times New Roman" w:cs="Times New Roman"/>
                <w:spacing w:val="-1"/>
                <w:sz w:val="28"/>
                <w:szCs w:val="28"/>
                <w:lang w:eastAsia="zh-TW"/>
              </w:rPr>
              <w:t>0</w:t>
            </w:r>
            <w:r w:rsidR="004F0643" w:rsidRPr="009354C0">
              <w:rPr>
                <w:rFonts w:ascii="Times New Roman" w:eastAsia="標楷體" w:hAnsi="Times New Roman" w:cs="Times New Roman"/>
                <w:spacing w:val="-2"/>
                <w:sz w:val="28"/>
                <w:szCs w:val="28"/>
                <w:lang w:eastAsia="zh-TW"/>
              </w:rPr>
              <w:t>字）</w:t>
            </w:r>
          </w:p>
          <w:p w14:paraId="7DCE4328" w14:textId="763361DF" w:rsidR="00B00FAE" w:rsidRPr="009354C0" w:rsidRDefault="005C4553" w:rsidP="00BF7198">
            <w:pPr>
              <w:pStyle w:val="a4"/>
              <w:widowControl/>
              <w:numPr>
                <w:ilvl w:val="0"/>
                <w:numId w:val="7"/>
              </w:numPr>
              <w:autoSpaceDE w:val="0"/>
              <w:autoSpaceDN w:val="0"/>
              <w:spacing w:after="0" w:line="360" w:lineRule="exact"/>
              <w:ind w:leftChars="0" w:left="414" w:hanging="284"/>
              <w:rPr>
                <w:rFonts w:ascii="Times New Roman" w:eastAsia="標楷體" w:hAnsi="Times New Roman" w:cs="Times New Roman"/>
                <w:sz w:val="28"/>
                <w:szCs w:val="28"/>
                <w:lang w:eastAsia="zh-TW"/>
              </w:rPr>
            </w:pPr>
            <w:proofErr w:type="gramStart"/>
            <w:r w:rsidRPr="009354C0">
              <w:rPr>
                <w:rFonts w:ascii="Times New Roman" w:eastAsia="標楷體" w:hAnsi="Times New Roman" w:cs="Times New Roman" w:hint="eastAsia"/>
                <w:spacing w:val="-3"/>
                <w:sz w:val="28"/>
                <w:szCs w:val="28"/>
                <w:lang w:eastAsia="zh-TW"/>
              </w:rPr>
              <w:t>特教</w:t>
            </w:r>
            <w:r w:rsidR="004F0643" w:rsidRPr="009354C0">
              <w:rPr>
                <w:rFonts w:ascii="Times New Roman" w:eastAsia="標楷體" w:hAnsi="Times New Roman" w:cs="Times New Roman"/>
                <w:spacing w:val="-3"/>
                <w:sz w:val="28"/>
                <w:szCs w:val="28"/>
                <w:lang w:eastAsia="zh-TW"/>
              </w:rPr>
              <w:t>志工</w:t>
            </w:r>
            <w:proofErr w:type="gramEnd"/>
            <w:r w:rsidR="004F0643" w:rsidRPr="009354C0">
              <w:rPr>
                <w:rFonts w:ascii="Times New Roman" w:eastAsia="標楷體" w:hAnsi="Times New Roman" w:cs="Times New Roman"/>
                <w:spacing w:val="-3"/>
                <w:sz w:val="28"/>
                <w:szCs w:val="28"/>
                <w:lang w:eastAsia="zh-TW"/>
              </w:rPr>
              <w:t>服務</w:t>
            </w:r>
            <w:r w:rsidR="00802A6A" w:rsidRPr="009354C0">
              <w:rPr>
                <w:rFonts w:ascii="Times New Roman" w:eastAsia="標楷體" w:hAnsi="Times New Roman" w:cs="Times New Roman" w:hint="eastAsia"/>
                <w:spacing w:val="-3"/>
                <w:sz w:val="28"/>
                <w:szCs w:val="28"/>
                <w:lang w:eastAsia="zh-TW"/>
              </w:rPr>
              <w:t>（</w:t>
            </w:r>
            <w:r w:rsidR="00683785" w:rsidRPr="009354C0">
              <w:rPr>
                <w:rFonts w:ascii="Times New Roman" w:eastAsia="標楷體" w:hAnsi="Times New Roman" w:cs="Times New Roman" w:hint="eastAsia"/>
                <w:spacing w:val="-3"/>
                <w:sz w:val="28"/>
                <w:szCs w:val="28"/>
                <w:lang w:eastAsia="zh-TW"/>
              </w:rPr>
              <w:t>含</w:t>
            </w:r>
            <w:r w:rsidR="009178B5" w:rsidRPr="009354C0">
              <w:rPr>
                <w:rFonts w:ascii="Times New Roman" w:eastAsia="標楷體" w:hAnsi="Times New Roman" w:cs="Times New Roman" w:hint="eastAsia"/>
                <w:spacing w:val="-3"/>
                <w:sz w:val="28"/>
                <w:szCs w:val="28"/>
                <w:lang w:eastAsia="zh-TW"/>
              </w:rPr>
              <w:t>志工</w:t>
            </w:r>
            <w:r w:rsidR="00683785" w:rsidRPr="009354C0">
              <w:rPr>
                <w:rFonts w:ascii="Times New Roman" w:eastAsia="標楷體" w:hAnsi="Times New Roman" w:cs="Times New Roman" w:hint="eastAsia"/>
                <w:spacing w:val="-3"/>
                <w:sz w:val="28"/>
                <w:szCs w:val="28"/>
                <w:lang w:eastAsia="zh-TW"/>
              </w:rPr>
              <w:t>幹部經驗</w:t>
            </w:r>
            <w:r w:rsidR="00802A6A" w:rsidRPr="009354C0">
              <w:rPr>
                <w:rFonts w:ascii="Times New Roman" w:eastAsia="標楷體" w:hAnsi="Times New Roman" w:cs="Times New Roman" w:hint="eastAsia"/>
                <w:spacing w:val="-3"/>
                <w:sz w:val="28"/>
                <w:szCs w:val="28"/>
                <w:lang w:eastAsia="zh-TW"/>
              </w:rPr>
              <w:t>）</w:t>
            </w:r>
          </w:p>
          <w:p w14:paraId="6CF35B0D" w14:textId="0DE56694" w:rsidR="004F0643" w:rsidRPr="009354C0" w:rsidRDefault="004F0643" w:rsidP="00417572">
            <w:pPr>
              <w:pStyle w:val="a4"/>
              <w:widowControl/>
              <w:numPr>
                <w:ilvl w:val="0"/>
                <w:numId w:val="7"/>
              </w:numPr>
              <w:autoSpaceDE w:val="0"/>
              <w:autoSpaceDN w:val="0"/>
              <w:spacing w:after="0" w:line="360" w:lineRule="exact"/>
              <w:ind w:leftChars="0" w:left="697" w:hanging="567"/>
              <w:rPr>
                <w:rFonts w:ascii="Times New Roman" w:eastAsia="標楷體" w:hAnsi="Times New Roman" w:cs="Times New Roman"/>
                <w:sz w:val="28"/>
                <w:szCs w:val="28"/>
                <w:lang w:eastAsia="zh-TW"/>
              </w:rPr>
            </w:pPr>
            <w:r w:rsidRPr="009354C0">
              <w:rPr>
                <w:rFonts w:ascii="Times New Roman" w:eastAsia="標楷體" w:hAnsi="Times New Roman" w:cs="Times New Roman"/>
                <w:spacing w:val="1"/>
                <w:sz w:val="28"/>
                <w:szCs w:val="28"/>
                <w:lang w:eastAsia="zh-TW"/>
              </w:rPr>
              <w:t>專業表現</w:t>
            </w:r>
            <w:r w:rsidR="00B00FAE" w:rsidRPr="009354C0">
              <w:rPr>
                <w:rFonts w:ascii="Times New Roman" w:eastAsia="標楷體" w:hAnsi="Times New Roman" w:cs="Times New Roman" w:hint="eastAsia"/>
                <w:spacing w:val="2"/>
                <w:sz w:val="28"/>
                <w:szCs w:val="28"/>
                <w:lang w:eastAsia="zh-TW"/>
              </w:rPr>
              <w:t>（</w:t>
            </w:r>
            <w:r w:rsidR="00EE732F" w:rsidRPr="009354C0">
              <w:rPr>
                <w:rFonts w:ascii="Times New Roman" w:eastAsia="標楷體" w:hAnsi="Times New Roman" w:cs="Times New Roman" w:hint="eastAsia"/>
                <w:spacing w:val="2"/>
                <w:sz w:val="28"/>
                <w:szCs w:val="28"/>
                <w:lang w:eastAsia="zh-TW"/>
              </w:rPr>
              <w:t>含幹部</w:t>
            </w:r>
            <w:r w:rsidR="00463E62" w:rsidRPr="009354C0">
              <w:rPr>
                <w:rFonts w:ascii="Times New Roman" w:eastAsia="標楷體" w:hAnsi="Times New Roman" w:cs="Times New Roman" w:hint="eastAsia"/>
                <w:spacing w:val="2"/>
                <w:sz w:val="28"/>
                <w:szCs w:val="28"/>
                <w:lang w:eastAsia="zh-TW"/>
              </w:rPr>
              <w:t>類型與</w:t>
            </w:r>
            <w:r w:rsidR="00EE732F" w:rsidRPr="009354C0">
              <w:rPr>
                <w:rFonts w:ascii="Times New Roman" w:eastAsia="標楷體" w:hAnsi="Times New Roman" w:cs="Times New Roman" w:hint="eastAsia"/>
                <w:spacing w:val="2"/>
                <w:sz w:val="28"/>
                <w:szCs w:val="28"/>
                <w:lang w:eastAsia="zh-TW"/>
              </w:rPr>
              <w:t>經驗、</w:t>
            </w:r>
            <w:r w:rsidRPr="009354C0">
              <w:rPr>
                <w:rFonts w:ascii="Times New Roman" w:eastAsia="標楷體" w:hAnsi="Times New Roman" w:cs="Times New Roman"/>
                <w:spacing w:val="1"/>
                <w:sz w:val="28"/>
                <w:szCs w:val="28"/>
                <w:lang w:eastAsia="zh-TW"/>
              </w:rPr>
              <w:t>教學基本能力檢定、其他優秀表現等證照與榮譽</w:t>
            </w:r>
            <w:r w:rsidRPr="009354C0">
              <w:rPr>
                <w:rFonts w:ascii="Times New Roman" w:eastAsia="標楷體" w:hAnsi="Times New Roman" w:cs="Times New Roman"/>
                <w:spacing w:val="-5"/>
                <w:sz w:val="28"/>
                <w:szCs w:val="28"/>
                <w:lang w:eastAsia="zh-TW"/>
              </w:rPr>
              <w:t>事蹟</w:t>
            </w:r>
            <w:r w:rsidR="00B00FAE" w:rsidRPr="009354C0">
              <w:rPr>
                <w:rFonts w:ascii="Times New Roman" w:eastAsia="標楷體" w:hAnsi="Times New Roman" w:cs="Times New Roman" w:hint="eastAsia"/>
                <w:spacing w:val="-2"/>
                <w:sz w:val="28"/>
                <w:szCs w:val="28"/>
                <w:lang w:eastAsia="zh-TW"/>
              </w:rPr>
              <w:t>）</w:t>
            </w:r>
          </w:p>
        </w:tc>
        <w:tc>
          <w:tcPr>
            <w:tcW w:w="0" w:type="auto"/>
            <w:tcBorders>
              <w:top w:val="single" w:sz="3" w:space="0" w:color="000000"/>
              <w:left w:val="single" w:sz="3" w:space="0" w:color="000000"/>
              <w:bottom w:val="single" w:sz="3" w:space="0" w:color="000000"/>
              <w:right w:val="single" w:sz="3" w:space="0" w:color="000000"/>
            </w:tcBorders>
            <w:vAlign w:val="center"/>
          </w:tcPr>
          <w:p w14:paraId="4EF8F5F0" w14:textId="77777777" w:rsidR="004F0643" w:rsidRPr="009354C0" w:rsidRDefault="00430688" w:rsidP="000F681B">
            <w:pPr>
              <w:widowControl/>
              <w:spacing w:after="0" w:line="240" w:lineRule="auto"/>
              <w:ind w:left="93"/>
              <w:jc w:val="center"/>
              <w:rPr>
                <w:rFonts w:ascii="Times New Roman" w:eastAsia="標楷體" w:hAnsi="Times New Roman" w:cs="Times New Roman"/>
                <w:sz w:val="28"/>
                <w:szCs w:val="28"/>
              </w:rPr>
            </w:pPr>
            <w:r w:rsidRPr="009354C0">
              <w:rPr>
                <w:rFonts w:ascii="Times New Roman" w:eastAsia="標楷體" w:hAnsi="Times New Roman" w:cs="Times New Roman"/>
                <w:spacing w:val="-2"/>
                <w:sz w:val="28"/>
                <w:szCs w:val="28"/>
              </w:rPr>
              <w:t>9</w:t>
            </w:r>
            <w:r w:rsidR="00B363AD" w:rsidRPr="009354C0">
              <w:rPr>
                <w:rFonts w:ascii="Times New Roman" w:eastAsia="標楷體" w:hAnsi="Times New Roman" w:cs="Times New Roman"/>
                <w:spacing w:val="-2"/>
                <w:sz w:val="28"/>
                <w:szCs w:val="28"/>
              </w:rPr>
              <w:t>0</w:t>
            </w:r>
            <w:r w:rsidR="004F0643" w:rsidRPr="009354C0">
              <w:rPr>
                <w:rFonts w:ascii="Times New Roman" w:eastAsia="標楷體" w:hAnsi="Times New Roman" w:cs="Times New Roman"/>
                <w:spacing w:val="-3"/>
                <w:sz w:val="28"/>
                <w:szCs w:val="28"/>
              </w:rPr>
              <w:t>%</w:t>
            </w:r>
          </w:p>
        </w:tc>
        <w:tc>
          <w:tcPr>
            <w:tcW w:w="0" w:type="auto"/>
            <w:tcBorders>
              <w:top w:val="single" w:sz="3" w:space="0" w:color="000000"/>
              <w:left w:val="single" w:sz="3" w:space="0" w:color="000000"/>
              <w:bottom w:val="single" w:sz="3" w:space="0" w:color="000000"/>
              <w:right w:val="single" w:sz="3" w:space="0" w:color="000000"/>
            </w:tcBorders>
            <w:vAlign w:val="center"/>
          </w:tcPr>
          <w:p w14:paraId="3FFFC789" w14:textId="77777777" w:rsidR="004F0643" w:rsidRPr="009354C0" w:rsidRDefault="00B363AD" w:rsidP="000F681B">
            <w:pPr>
              <w:widowControl/>
              <w:spacing w:after="0" w:line="240" w:lineRule="auto"/>
              <w:ind w:left="96"/>
              <w:jc w:val="center"/>
              <w:rPr>
                <w:rFonts w:ascii="Times New Roman" w:eastAsia="標楷體" w:hAnsi="Times New Roman" w:cs="Times New Roman"/>
                <w:sz w:val="28"/>
                <w:szCs w:val="28"/>
              </w:rPr>
            </w:pPr>
            <w:r w:rsidRPr="009354C0">
              <w:rPr>
                <w:rFonts w:ascii="Times New Roman" w:eastAsia="標楷體" w:hAnsi="Times New Roman" w:cs="Times New Roman"/>
                <w:spacing w:val="-12"/>
                <w:sz w:val="28"/>
                <w:szCs w:val="28"/>
              </w:rPr>
              <w:t>1</w:t>
            </w:r>
          </w:p>
        </w:tc>
      </w:tr>
      <w:tr w:rsidR="009354C0" w:rsidRPr="009354C0" w14:paraId="21A9FFD3" w14:textId="77777777" w:rsidTr="005E764A">
        <w:trPr>
          <w:trHeight w:hRule="exact" w:val="1557"/>
          <w:jc w:val="center"/>
        </w:trPr>
        <w:tc>
          <w:tcPr>
            <w:tcW w:w="1414" w:type="dxa"/>
            <w:tcBorders>
              <w:top w:val="single" w:sz="3" w:space="0" w:color="000000"/>
              <w:left w:val="single" w:sz="3" w:space="0" w:color="000000"/>
              <w:bottom w:val="single" w:sz="3" w:space="0" w:color="000000"/>
              <w:right w:val="single" w:sz="3" w:space="0" w:color="000000"/>
            </w:tcBorders>
            <w:vAlign w:val="center"/>
          </w:tcPr>
          <w:p w14:paraId="7B76B6AC" w14:textId="77777777" w:rsidR="004F0643" w:rsidRPr="009354C0" w:rsidRDefault="004F0643" w:rsidP="000F681B">
            <w:pPr>
              <w:widowControl/>
              <w:autoSpaceDE w:val="0"/>
              <w:autoSpaceDN w:val="0"/>
              <w:spacing w:after="0" w:line="240" w:lineRule="auto"/>
              <w:ind w:left="130"/>
              <w:jc w:val="center"/>
              <w:rPr>
                <w:rFonts w:ascii="Times New Roman" w:eastAsia="標楷體" w:hAnsi="Times New Roman" w:cs="Times New Roman"/>
                <w:sz w:val="28"/>
                <w:szCs w:val="28"/>
              </w:rPr>
            </w:pPr>
            <w:proofErr w:type="spellStart"/>
            <w:r w:rsidRPr="009354C0">
              <w:rPr>
                <w:rFonts w:ascii="Times New Roman" w:eastAsia="標楷體" w:hAnsi="Times New Roman" w:cs="Times New Roman"/>
                <w:spacing w:val="-5"/>
                <w:sz w:val="28"/>
                <w:szCs w:val="28"/>
              </w:rPr>
              <w:t>備註</w:t>
            </w:r>
            <w:proofErr w:type="spellEnd"/>
          </w:p>
        </w:tc>
        <w:tc>
          <w:tcPr>
            <w:tcW w:w="9044" w:type="dxa"/>
            <w:gridSpan w:val="3"/>
            <w:tcBorders>
              <w:top w:val="single" w:sz="3" w:space="0" w:color="000000"/>
              <w:left w:val="single" w:sz="3" w:space="0" w:color="000000"/>
              <w:bottom w:val="single" w:sz="3" w:space="0" w:color="000000"/>
              <w:right w:val="single" w:sz="3" w:space="0" w:color="000000"/>
            </w:tcBorders>
          </w:tcPr>
          <w:p w14:paraId="144AF15A" w14:textId="77777777" w:rsidR="00B00FAE" w:rsidRPr="009354C0" w:rsidRDefault="004F0643" w:rsidP="00185D62">
            <w:pPr>
              <w:pStyle w:val="a4"/>
              <w:widowControl/>
              <w:numPr>
                <w:ilvl w:val="0"/>
                <w:numId w:val="8"/>
              </w:numPr>
              <w:autoSpaceDE w:val="0"/>
              <w:autoSpaceDN w:val="0"/>
              <w:spacing w:beforeLines="50" w:before="120" w:after="0" w:line="320" w:lineRule="exact"/>
              <w:ind w:leftChars="50" w:left="67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同分比較順序：</w:t>
            </w:r>
          </w:p>
          <w:p w14:paraId="5B71526B" w14:textId="5CAA18E4" w:rsidR="00802A6A" w:rsidRPr="009354C0" w:rsidRDefault="004F0643" w:rsidP="00185D62">
            <w:pPr>
              <w:pStyle w:val="a4"/>
              <w:widowControl/>
              <w:numPr>
                <w:ilvl w:val="0"/>
                <w:numId w:val="15"/>
              </w:numPr>
              <w:autoSpaceDE w:val="0"/>
              <w:autoSpaceDN w:val="0"/>
              <w:spacing w:after="0" w:line="320" w:lineRule="exact"/>
              <w:ind w:leftChars="300" w:left="944" w:hanging="284"/>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書面審查</w:t>
            </w:r>
            <w:r w:rsidR="00E424E1" w:rsidRPr="009354C0">
              <w:rPr>
                <w:rFonts w:ascii="Times New Roman" w:eastAsia="標楷體" w:hAnsi="Times New Roman" w:cs="Times New Roman" w:hint="eastAsia"/>
                <w:spacing w:val="-1"/>
                <w:sz w:val="28"/>
                <w:szCs w:val="28"/>
                <w:lang w:eastAsia="zh-TW"/>
              </w:rPr>
              <w:t>（</w:t>
            </w:r>
            <w:r w:rsidR="004872D1" w:rsidRPr="009354C0">
              <w:rPr>
                <w:rFonts w:ascii="Times New Roman" w:eastAsia="標楷體" w:hAnsi="Times New Roman" w:cs="Times New Roman" w:hint="eastAsia"/>
                <w:spacing w:val="-1"/>
                <w:sz w:val="28"/>
                <w:szCs w:val="28"/>
                <w:lang w:eastAsia="zh-TW"/>
              </w:rPr>
              <w:t>特教</w:t>
            </w:r>
            <w:r w:rsidRPr="009354C0">
              <w:rPr>
                <w:rFonts w:ascii="Times New Roman" w:eastAsia="標楷體" w:hAnsi="Times New Roman" w:cs="Times New Roman"/>
                <w:spacing w:val="-1"/>
                <w:sz w:val="28"/>
                <w:szCs w:val="28"/>
                <w:lang w:eastAsia="zh-TW"/>
              </w:rPr>
              <w:t>志工服務與專業表現</w:t>
            </w:r>
            <w:r w:rsidR="00E424E1" w:rsidRPr="009354C0">
              <w:rPr>
                <w:rFonts w:ascii="Times New Roman" w:eastAsia="標楷體" w:hAnsi="Times New Roman" w:cs="Times New Roman" w:hint="eastAsia"/>
                <w:spacing w:val="-1"/>
                <w:sz w:val="28"/>
                <w:szCs w:val="28"/>
                <w:lang w:eastAsia="zh-TW"/>
              </w:rPr>
              <w:t>）</w:t>
            </w:r>
          </w:p>
          <w:p w14:paraId="01C2EA4B" w14:textId="237F0862" w:rsidR="00802A6A" w:rsidRPr="009354C0" w:rsidRDefault="00802A6A" w:rsidP="00185D62">
            <w:pPr>
              <w:pStyle w:val="a4"/>
              <w:widowControl/>
              <w:numPr>
                <w:ilvl w:val="0"/>
                <w:numId w:val="15"/>
              </w:numPr>
              <w:autoSpaceDE w:val="0"/>
              <w:autoSpaceDN w:val="0"/>
              <w:spacing w:after="0" w:line="320" w:lineRule="exact"/>
              <w:ind w:leftChars="300" w:left="944" w:hanging="284"/>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學業成績</w:t>
            </w:r>
          </w:p>
          <w:p w14:paraId="28BE254F" w14:textId="0F6EBB82" w:rsidR="004F0643" w:rsidRPr="009354C0" w:rsidRDefault="0064302A" w:rsidP="005E764A">
            <w:pPr>
              <w:pStyle w:val="a4"/>
              <w:widowControl/>
              <w:numPr>
                <w:ilvl w:val="0"/>
                <w:numId w:val="8"/>
              </w:numPr>
              <w:autoSpaceDE w:val="0"/>
              <w:autoSpaceDN w:val="0"/>
              <w:spacing w:after="0" w:line="320" w:lineRule="exact"/>
              <w:ind w:leftChars="50" w:left="67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所有報名者皆須參加</w:t>
            </w:r>
            <w:r w:rsidR="00BE0A3B" w:rsidRPr="009354C0">
              <w:rPr>
                <w:rFonts w:ascii="Times New Roman" w:eastAsia="標楷體" w:hAnsi="Times New Roman" w:cs="Times New Roman" w:hint="eastAsia"/>
                <w:spacing w:val="-1"/>
                <w:sz w:val="28"/>
                <w:szCs w:val="28"/>
                <w:lang w:eastAsia="zh-TW"/>
              </w:rPr>
              <w:t>師資生潛能測驗</w:t>
            </w:r>
            <w:r w:rsidR="004F0643" w:rsidRPr="009354C0">
              <w:rPr>
                <w:rFonts w:ascii="Times New Roman" w:eastAsia="標楷體" w:hAnsi="Times New Roman" w:cs="Times New Roman"/>
                <w:spacing w:val="-1"/>
                <w:sz w:val="28"/>
                <w:szCs w:val="28"/>
                <w:lang w:eastAsia="zh-TW"/>
              </w:rPr>
              <w:t>。</w:t>
            </w:r>
          </w:p>
        </w:tc>
      </w:tr>
    </w:tbl>
    <w:p w14:paraId="3F5BA16D" w14:textId="0DDE09FA" w:rsidR="004F0643" w:rsidRPr="009354C0" w:rsidRDefault="004F0643" w:rsidP="005E764A">
      <w:pPr>
        <w:pStyle w:val="a4"/>
        <w:widowControl/>
        <w:numPr>
          <w:ilvl w:val="0"/>
          <w:numId w:val="27"/>
        </w:numPr>
        <w:autoSpaceDE w:val="0"/>
        <w:autoSpaceDN w:val="0"/>
        <w:spacing w:beforeLines="50" w:before="120" w:after="0" w:line="240" w:lineRule="auto"/>
        <w:ind w:leftChars="0" w:left="567" w:hanging="567"/>
        <w:rPr>
          <w:rFonts w:ascii="Times New Roman" w:eastAsia="標楷體" w:hAnsi="Times New Roman" w:cs="Times New Roman"/>
          <w:spacing w:val="-1"/>
          <w:sz w:val="28"/>
          <w:szCs w:val="28"/>
          <w:lang w:eastAsia="zh-TW"/>
        </w:rPr>
      </w:pPr>
      <w:r w:rsidRPr="009354C0">
        <w:rPr>
          <w:rFonts w:ascii="Times New Roman" w:eastAsia="標楷體" w:hAnsi="Times New Roman" w:cs="Times New Roman"/>
          <w:spacing w:val="-1"/>
          <w:sz w:val="28"/>
          <w:szCs w:val="28"/>
          <w:lang w:eastAsia="zh-TW"/>
        </w:rPr>
        <w:t xml:space="preserve"> </w:t>
      </w:r>
      <w:r w:rsidRPr="009354C0">
        <w:rPr>
          <w:rFonts w:ascii="Times New Roman" w:eastAsia="標楷體" w:hAnsi="Times New Roman" w:cs="Times New Roman"/>
          <w:spacing w:val="-1"/>
          <w:sz w:val="28"/>
          <w:szCs w:val="28"/>
          <w:lang w:eastAsia="zh-TW"/>
        </w:rPr>
        <w:t>錄取名單公布</w:t>
      </w:r>
    </w:p>
    <w:p w14:paraId="4F3DA250" w14:textId="17F4AC9C" w:rsidR="004F0643" w:rsidRPr="009354C0" w:rsidRDefault="004E4011" w:rsidP="00A14CE8">
      <w:pPr>
        <w:widowControl/>
        <w:autoSpaceDE w:val="0"/>
        <w:autoSpaceDN w:val="0"/>
        <w:spacing w:after="0" w:line="233" w:lineRule="auto"/>
        <w:ind w:leftChars="250" w:left="550"/>
        <w:rPr>
          <w:rFonts w:ascii="Times New Roman" w:eastAsia="標楷體" w:hAnsi="Times New Roman" w:cs="Times New Roman"/>
          <w:sz w:val="24"/>
          <w:szCs w:val="24"/>
          <w:lang w:eastAsia="zh-TW"/>
        </w:rPr>
        <w:sectPr w:rsidR="004F0643" w:rsidRPr="009354C0" w:rsidSect="004D5A2E">
          <w:type w:val="continuous"/>
          <w:pgSz w:w="11906" w:h="16840"/>
          <w:pgMar w:top="720" w:right="720" w:bottom="720" w:left="720" w:header="0" w:footer="0" w:gutter="0"/>
          <w:cols w:space="720"/>
          <w:docGrid w:linePitch="299"/>
        </w:sectPr>
      </w:pPr>
      <w:r w:rsidRPr="009354C0">
        <w:rPr>
          <w:rFonts w:ascii="Times New Roman" w:eastAsia="標楷體" w:hAnsi="Times New Roman" w:cs="Times New Roman" w:hint="eastAsia"/>
          <w:sz w:val="28"/>
          <w:szCs w:val="28"/>
          <w:lang w:eastAsia="zh-TW"/>
        </w:rPr>
        <w:t>由師資培育中心召開「師資培育獎學金甄選委員會」會議</w:t>
      </w:r>
      <w:r w:rsidR="005A1137" w:rsidRPr="009354C0">
        <w:rPr>
          <w:rFonts w:ascii="Times New Roman" w:eastAsia="標楷體" w:hAnsi="Times New Roman" w:cs="Times New Roman" w:hint="eastAsia"/>
          <w:sz w:val="28"/>
          <w:szCs w:val="28"/>
          <w:lang w:eastAsia="zh-TW"/>
        </w:rPr>
        <w:t>決定錄取名單</w:t>
      </w:r>
      <w:r w:rsidR="00466EB3" w:rsidRPr="009354C0">
        <w:rPr>
          <w:rFonts w:ascii="Times New Roman" w:eastAsia="標楷體" w:hAnsi="Times New Roman" w:cs="Times New Roman" w:hint="eastAsia"/>
          <w:sz w:val="28"/>
          <w:szCs w:val="28"/>
          <w:lang w:eastAsia="zh-TW"/>
        </w:rPr>
        <w:t>，並於</w:t>
      </w:r>
      <w:r w:rsidR="003E3437" w:rsidRPr="009354C0">
        <w:rPr>
          <w:rFonts w:ascii="Times New Roman" w:eastAsia="標楷體" w:hAnsi="Times New Roman" w:cs="Times New Roman"/>
          <w:sz w:val="28"/>
          <w:szCs w:val="28"/>
          <w:lang w:eastAsia="zh-TW"/>
        </w:rPr>
        <w:t>11</w:t>
      </w:r>
      <w:r w:rsidR="00A14CE8" w:rsidRPr="009354C0">
        <w:rPr>
          <w:rFonts w:ascii="Times New Roman" w:eastAsia="標楷體" w:hAnsi="Times New Roman" w:cs="Times New Roman" w:hint="eastAsia"/>
          <w:sz w:val="28"/>
          <w:szCs w:val="28"/>
          <w:lang w:eastAsia="zh-TW"/>
        </w:rPr>
        <w:t>5</w:t>
      </w:r>
      <w:r w:rsidR="003E3437" w:rsidRPr="009354C0">
        <w:rPr>
          <w:rFonts w:ascii="Times New Roman" w:eastAsia="標楷體" w:hAnsi="Times New Roman" w:cs="Times New Roman" w:hint="eastAsia"/>
          <w:sz w:val="28"/>
          <w:szCs w:val="28"/>
          <w:lang w:eastAsia="zh-TW"/>
        </w:rPr>
        <w:t>年</w:t>
      </w:r>
      <w:r w:rsidR="003E3437" w:rsidRPr="009354C0">
        <w:rPr>
          <w:rFonts w:ascii="Times New Roman" w:eastAsia="標楷體" w:hAnsi="Times New Roman" w:cs="Times New Roman"/>
          <w:sz w:val="28"/>
          <w:szCs w:val="28"/>
          <w:lang w:eastAsia="zh-TW"/>
        </w:rPr>
        <w:t xml:space="preserve"> 7 </w:t>
      </w:r>
      <w:r w:rsidR="003E3437" w:rsidRPr="009354C0">
        <w:rPr>
          <w:rFonts w:ascii="Times New Roman" w:eastAsia="標楷體" w:hAnsi="Times New Roman" w:cs="Times New Roman" w:hint="eastAsia"/>
          <w:sz w:val="28"/>
          <w:szCs w:val="28"/>
          <w:lang w:eastAsia="zh-TW"/>
        </w:rPr>
        <w:t>月</w:t>
      </w:r>
      <w:r w:rsidR="003E3437" w:rsidRPr="009354C0">
        <w:rPr>
          <w:rFonts w:ascii="Times New Roman" w:eastAsia="標楷體" w:hAnsi="Times New Roman" w:cs="Times New Roman"/>
          <w:sz w:val="28"/>
          <w:szCs w:val="28"/>
          <w:lang w:eastAsia="zh-TW"/>
        </w:rPr>
        <w:t xml:space="preserve"> 3</w:t>
      </w:r>
      <w:r w:rsidR="00A14CE8" w:rsidRPr="009354C0">
        <w:rPr>
          <w:rFonts w:ascii="Times New Roman" w:eastAsia="標楷體" w:hAnsi="Times New Roman" w:cs="Times New Roman" w:hint="eastAsia"/>
          <w:sz w:val="28"/>
          <w:szCs w:val="28"/>
          <w:lang w:eastAsia="zh-TW"/>
        </w:rPr>
        <w:t>1</w:t>
      </w:r>
      <w:r w:rsidR="003E3437" w:rsidRPr="009354C0">
        <w:rPr>
          <w:rFonts w:ascii="Times New Roman" w:eastAsia="標楷體" w:hAnsi="Times New Roman" w:cs="Times New Roman" w:hint="eastAsia"/>
          <w:sz w:val="28"/>
          <w:szCs w:val="28"/>
          <w:lang w:eastAsia="zh-TW"/>
        </w:rPr>
        <w:t>日</w:t>
      </w:r>
      <w:r w:rsidR="003E3437" w:rsidRPr="009354C0">
        <w:rPr>
          <w:rFonts w:ascii="Times New Roman" w:eastAsia="標楷體" w:hAnsi="Times New Roman" w:cs="Times New Roman"/>
          <w:sz w:val="28"/>
          <w:szCs w:val="28"/>
          <w:lang w:eastAsia="zh-TW"/>
        </w:rPr>
        <w:t>(</w:t>
      </w:r>
      <w:r w:rsidR="003E3437" w:rsidRPr="009354C0">
        <w:rPr>
          <w:rFonts w:ascii="Times New Roman" w:eastAsia="標楷體" w:hAnsi="Times New Roman" w:cs="Times New Roman" w:hint="eastAsia"/>
          <w:sz w:val="28"/>
          <w:szCs w:val="28"/>
          <w:lang w:eastAsia="zh-TW"/>
        </w:rPr>
        <w:t>星期</w:t>
      </w:r>
      <w:r w:rsidR="00A14CE8" w:rsidRPr="009354C0">
        <w:rPr>
          <w:rFonts w:ascii="Times New Roman" w:eastAsia="標楷體" w:hAnsi="Times New Roman" w:cs="Times New Roman" w:hint="eastAsia"/>
          <w:sz w:val="28"/>
          <w:szCs w:val="28"/>
          <w:lang w:eastAsia="zh-TW"/>
        </w:rPr>
        <w:t>五</w:t>
      </w:r>
      <w:r w:rsidR="003E3437" w:rsidRPr="009354C0">
        <w:rPr>
          <w:rFonts w:ascii="Times New Roman" w:eastAsia="標楷體" w:hAnsi="Times New Roman" w:cs="Times New Roman"/>
          <w:sz w:val="28"/>
          <w:szCs w:val="28"/>
          <w:lang w:eastAsia="zh-TW"/>
        </w:rPr>
        <w:t>)</w:t>
      </w:r>
      <w:r w:rsidR="003E3437" w:rsidRPr="009354C0">
        <w:rPr>
          <w:rFonts w:ascii="Times New Roman" w:eastAsia="標楷體" w:hAnsi="Times New Roman" w:cs="Times New Roman" w:hint="eastAsia"/>
          <w:sz w:val="28"/>
          <w:szCs w:val="28"/>
          <w:lang w:eastAsia="zh-TW"/>
        </w:rPr>
        <w:t>下午</w:t>
      </w:r>
      <w:r w:rsidR="003E3437" w:rsidRPr="009354C0">
        <w:rPr>
          <w:rFonts w:ascii="Times New Roman" w:eastAsia="標楷體" w:hAnsi="Times New Roman" w:cs="Times New Roman"/>
          <w:sz w:val="28"/>
          <w:szCs w:val="28"/>
          <w:lang w:eastAsia="zh-TW"/>
        </w:rPr>
        <w:t>4</w:t>
      </w:r>
      <w:r w:rsidR="003E3437" w:rsidRPr="009354C0">
        <w:rPr>
          <w:rFonts w:ascii="Times New Roman" w:eastAsia="標楷體" w:hAnsi="Times New Roman" w:cs="Times New Roman" w:hint="eastAsia"/>
          <w:sz w:val="28"/>
          <w:szCs w:val="28"/>
          <w:lang w:eastAsia="zh-TW"/>
        </w:rPr>
        <w:t>時公布於師資培育中心網頁</w:t>
      </w:r>
      <w:r w:rsidR="005A1137" w:rsidRPr="009354C0">
        <w:rPr>
          <w:rFonts w:ascii="Times New Roman" w:eastAsia="標楷體" w:hAnsi="Times New Roman" w:cs="Times New Roman" w:hint="eastAsia"/>
          <w:sz w:val="28"/>
          <w:szCs w:val="28"/>
          <w:lang w:eastAsia="zh-TW"/>
        </w:rPr>
        <w:t>。</w:t>
      </w:r>
    </w:p>
    <w:p w14:paraId="0A88BDDE" w14:textId="3E8443DC" w:rsidR="009A66A4" w:rsidRPr="009354C0" w:rsidRDefault="00B468C2" w:rsidP="00E81E83">
      <w:pPr>
        <w:rPr>
          <w:rFonts w:ascii="Times New Roman" w:eastAsia="標楷體" w:hAnsi="Times New Roman" w:cs="Times New Roman"/>
          <w:b/>
          <w:sz w:val="28"/>
          <w:szCs w:val="36"/>
          <w:lang w:eastAsia="zh-TW"/>
        </w:rPr>
      </w:pPr>
      <w:r w:rsidRPr="009354C0">
        <w:rPr>
          <w:rFonts w:ascii="Times New Roman" w:eastAsia="標楷體" w:hAnsi="Times New Roman" w:cs="Times New Roman"/>
          <w:spacing w:val="-8"/>
          <w:sz w:val="26"/>
          <w:szCs w:val="26"/>
          <w:lang w:eastAsia="zh-TW"/>
        </w:rPr>
        <w:lastRenderedPageBreak/>
        <w:t>附錄</w:t>
      </w:r>
      <w:proofErr w:type="gramStart"/>
      <w:r w:rsidRPr="009354C0">
        <w:rPr>
          <w:rFonts w:ascii="Times New Roman" w:eastAsia="標楷體" w:hAnsi="Times New Roman" w:cs="Times New Roman"/>
          <w:spacing w:val="-8"/>
          <w:sz w:val="26"/>
          <w:szCs w:val="26"/>
          <w:lang w:eastAsia="zh-TW"/>
        </w:rPr>
        <w:t>一</w:t>
      </w:r>
      <w:proofErr w:type="gramEnd"/>
      <w:r w:rsidRPr="009354C0">
        <w:rPr>
          <w:rFonts w:ascii="Times New Roman" w:eastAsia="標楷體" w:hAnsi="Times New Roman" w:cs="Times New Roman"/>
          <w:b/>
          <w:sz w:val="36"/>
          <w:szCs w:val="36"/>
          <w:lang w:eastAsia="zh-TW"/>
        </w:rPr>
        <w:t xml:space="preserve"> </w:t>
      </w:r>
      <w:r w:rsidRPr="009354C0">
        <w:rPr>
          <w:rFonts w:ascii="Times New Roman" w:eastAsia="標楷體" w:hAnsi="Times New Roman" w:cs="Times New Roman"/>
          <w:b/>
          <w:sz w:val="32"/>
          <w:szCs w:val="32"/>
          <w:lang w:eastAsia="zh-TW"/>
        </w:rPr>
        <w:t xml:space="preserve"> </w:t>
      </w:r>
      <w:r w:rsidR="009A66A4" w:rsidRPr="009354C0">
        <w:rPr>
          <w:rFonts w:ascii="Times New Roman" w:eastAsia="標楷體" w:hAnsi="Times New Roman" w:cs="Times New Roman"/>
          <w:b/>
          <w:sz w:val="32"/>
          <w:szCs w:val="40"/>
          <w:lang w:eastAsia="zh-TW"/>
        </w:rPr>
        <w:t>國立嘉義大學</w:t>
      </w:r>
      <w:r w:rsidR="001D0C6C" w:rsidRPr="009354C0">
        <w:rPr>
          <w:rFonts w:ascii="Times New Roman" w:eastAsia="標楷體" w:hAnsi="Times New Roman" w:cs="Times New Roman" w:hint="eastAsia"/>
          <w:b/>
          <w:sz w:val="32"/>
          <w:szCs w:val="40"/>
          <w:lang w:eastAsia="zh-TW"/>
        </w:rPr>
        <w:t>特殊教育學系</w:t>
      </w:r>
      <w:r w:rsidR="00781B61" w:rsidRPr="009354C0">
        <w:rPr>
          <w:rFonts w:ascii="Times New Roman" w:eastAsia="標楷體" w:hAnsi="Times New Roman" w:cs="Times New Roman"/>
          <w:b/>
          <w:sz w:val="32"/>
          <w:szCs w:val="40"/>
          <w:lang w:eastAsia="zh-TW"/>
        </w:rPr>
        <w:t>11</w:t>
      </w:r>
      <w:r w:rsidR="00A14CE8" w:rsidRPr="009354C0">
        <w:rPr>
          <w:rFonts w:ascii="Times New Roman" w:eastAsia="標楷體" w:hAnsi="Times New Roman" w:cs="Times New Roman" w:hint="eastAsia"/>
          <w:b/>
          <w:sz w:val="32"/>
          <w:szCs w:val="40"/>
          <w:lang w:eastAsia="zh-TW"/>
        </w:rPr>
        <w:t>5</w:t>
      </w:r>
      <w:r w:rsidR="009A66A4" w:rsidRPr="009354C0">
        <w:rPr>
          <w:rFonts w:ascii="Times New Roman" w:eastAsia="標楷體" w:hAnsi="Times New Roman" w:cs="Times New Roman"/>
          <w:b/>
          <w:sz w:val="32"/>
          <w:szCs w:val="40"/>
          <w:lang w:eastAsia="zh-TW"/>
        </w:rPr>
        <w:t>學年度師資培育獎學金資格申請表</w:t>
      </w:r>
    </w:p>
    <w:tbl>
      <w:tblPr>
        <w:tblW w:w="10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1"/>
        <w:gridCol w:w="1332"/>
        <w:gridCol w:w="704"/>
        <w:gridCol w:w="1738"/>
        <w:gridCol w:w="1980"/>
        <w:gridCol w:w="1814"/>
        <w:gridCol w:w="195"/>
        <w:gridCol w:w="1861"/>
      </w:tblGrid>
      <w:tr w:rsidR="009354C0" w:rsidRPr="009354C0" w14:paraId="11D8B4ED" w14:textId="77777777" w:rsidTr="001D0C6C">
        <w:trPr>
          <w:trHeight w:val="570"/>
          <w:jc w:val="center"/>
        </w:trPr>
        <w:tc>
          <w:tcPr>
            <w:tcW w:w="1361" w:type="dxa"/>
            <w:tcBorders>
              <w:bottom w:val="single" w:sz="4" w:space="0" w:color="auto"/>
            </w:tcBorders>
            <w:vAlign w:val="center"/>
          </w:tcPr>
          <w:p w14:paraId="3AE8A938" w14:textId="77777777" w:rsidR="009A66A4" w:rsidRPr="009354C0" w:rsidRDefault="009A66A4" w:rsidP="009A66A4">
            <w:pPr>
              <w:spacing w:after="0" w:line="240" w:lineRule="exact"/>
              <w:jc w:val="both"/>
              <w:rPr>
                <w:rFonts w:ascii="Times New Roman" w:eastAsia="標楷體" w:hAnsi="Times New Roman" w:cs="Times New Roman"/>
                <w:b/>
                <w:sz w:val="27"/>
                <w:szCs w:val="27"/>
              </w:rPr>
            </w:pPr>
            <w:proofErr w:type="spellStart"/>
            <w:r w:rsidRPr="009354C0">
              <w:rPr>
                <w:rFonts w:ascii="Times New Roman" w:eastAsia="標楷體" w:hAnsi="Times New Roman" w:cs="Times New Roman"/>
                <w:b/>
                <w:sz w:val="27"/>
                <w:szCs w:val="27"/>
              </w:rPr>
              <w:t>姓名</w:t>
            </w:r>
            <w:proofErr w:type="spellEnd"/>
          </w:p>
        </w:tc>
        <w:tc>
          <w:tcPr>
            <w:tcW w:w="2036" w:type="dxa"/>
            <w:gridSpan w:val="2"/>
            <w:tcBorders>
              <w:bottom w:val="single" w:sz="4" w:space="0" w:color="auto"/>
            </w:tcBorders>
            <w:vAlign w:val="center"/>
          </w:tcPr>
          <w:p w14:paraId="0AB08C55" w14:textId="77777777" w:rsidR="009A66A4" w:rsidRPr="009354C0" w:rsidRDefault="009A66A4" w:rsidP="009A66A4">
            <w:pPr>
              <w:spacing w:after="0" w:line="240" w:lineRule="exact"/>
              <w:jc w:val="both"/>
              <w:rPr>
                <w:rFonts w:ascii="Times New Roman" w:eastAsia="標楷體" w:hAnsi="Times New Roman" w:cs="Times New Roman"/>
                <w:b/>
                <w:sz w:val="27"/>
                <w:szCs w:val="27"/>
              </w:rPr>
            </w:pPr>
          </w:p>
        </w:tc>
        <w:tc>
          <w:tcPr>
            <w:tcW w:w="1738" w:type="dxa"/>
            <w:tcBorders>
              <w:bottom w:val="single" w:sz="4" w:space="0" w:color="auto"/>
            </w:tcBorders>
            <w:vAlign w:val="center"/>
          </w:tcPr>
          <w:p w14:paraId="32045B31" w14:textId="5DDC3192" w:rsidR="009A66A4" w:rsidRPr="009354C0" w:rsidRDefault="0002048F" w:rsidP="009A66A4">
            <w:pPr>
              <w:spacing w:after="0" w:line="240" w:lineRule="exact"/>
              <w:jc w:val="both"/>
              <w:rPr>
                <w:rFonts w:ascii="Times New Roman" w:eastAsia="標楷體" w:hAnsi="Times New Roman" w:cs="Times New Roman"/>
                <w:b/>
                <w:sz w:val="27"/>
                <w:szCs w:val="27"/>
              </w:rPr>
            </w:pPr>
            <w:proofErr w:type="spellStart"/>
            <w:r w:rsidRPr="009354C0">
              <w:rPr>
                <w:rFonts w:ascii="Times New Roman" w:eastAsia="標楷體" w:hAnsi="Times New Roman" w:cs="Times New Roman"/>
                <w:b/>
                <w:sz w:val="27"/>
                <w:szCs w:val="27"/>
              </w:rPr>
              <w:t>年級</w:t>
            </w:r>
            <w:proofErr w:type="spellEnd"/>
          </w:p>
        </w:tc>
        <w:tc>
          <w:tcPr>
            <w:tcW w:w="1980" w:type="dxa"/>
            <w:tcBorders>
              <w:bottom w:val="single" w:sz="4" w:space="0" w:color="auto"/>
            </w:tcBorders>
            <w:vAlign w:val="center"/>
          </w:tcPr>
          <w:p w14:paraId="6C2B371F" w14:textId="77777777" w:rsidR="009A66A4" w:rsidRPr="009354C0" w:rsidRDefault="009A66A4" w:rsidP="009A66A4">
            <w:pPr>
              <w:spacing w:after="0" w:line="240" w:lineRule="exact"/>
              <w:jc w:val="both"/>
              <w:rPr>
                <w:rFonts w:ascii="Times New Roman" w:eastAsia="標楷體" w:hAnsi="Times New Roman" w:cs="Times New Roman"/>
                <w:b/>
                <w:sz w:val="27"/>
                <w:szCs w:val="27"/>
              </w:rPr>
            </w:pPr>
          </w:p>
        </w:tc>
        <w:tc>
          <w:tcPr>
            <w:tcW w:w="1814" w:type="dxa"/>
            <w:tcBorders>
              <w:bottom w:val="single" w:sz="4" w:space="0" w:color="auto"/>
            </w:tcBorders>
            <w:vAlign w:val="center"/>
          </w:tcPr>
          <w:p w14:paraId="50EE95AC" w14:textId="30B4CE14" w:rsidR="009A66A4" w:rsidRPr="009354C0" w:rsidRDefault="0002048F" w:rsidP="009A66A4">
            <w:pPr>
              <w:spacing w:after="0" w:line="240" w:lineRule="exact"/>
              <w:jc w:val="both"/>
              <w:rPr>
                <w:rFonts w:ascii="Times New Roman" w:eastAsia="標楷體" w:hAnsi="Times New Roman" w:cs="Times New Roman"/>
                <w:b/>
                <w:sz w:val="27"/>
                <w:szCs w:val="27"/>
              </w:rPr>
            </w:pPr>
            <w:proofErr w:type="spellStart"/>
            <w:r w:rsidRPr="009354C0">
              <w:rPr>
                <w:rFonts w:ascii="Times New Roman" w:eastAsia="標楷體" w:hAnsi="Times New Roman" w:cs="Times New Roman"/>
                <w:b/>
                <w:sz w:val="27"/>
                <w:szCs w:val="27"/>
              </w:rPr>
              <w:t>學號</w:t>
            </w:r>
            <w:proofErr w:type="spellEnd"/>
          </w:p>
        </w:tc>
        <w:tc>
          <w:tcPr>
            <w:tcW w:w="2056" w:type="dxa"/>
            <w:gridSpan w:val="2"/>
            <w:tcBorders>
              <w:bottom w:val="single" w:sz="4" w:space="0" w:color="auto"/>
            </w:tcBorders>
            <w:vAlign w:val="center"/>
          </w:tcPr>
          <w:p w14:paraId="6BF0D999" w14:textId="77777777" w:rsidR="009A66A4" w:rsidRPr="009354C0" w:rsidRDefault="009A66A4" w:rsidP="009A66A4">
            <w:pPr>
              <w:spacing w:after="0" w:line="240" w:lineRule="exact"/>
              <w:jc w:val="both"/>
              <w:rPr>
                <w:rFonts w:ascii="Times New Roman" w:eastAsia="標楷體" w:hAnsi="Times New Roman" w:cs="Times New Roman"/>
                <w:b/>
                <w:sz w:val="27"/>
                <w:szCs w:val="27"/>
              </w:rPr>
            </w:pPr>
          </w:p>
        </w:tc>
      </w:tr>
      <w:tr w:rsidR="009354C0" w:rsidRPr="009354C0" w14:paraId="3B101A14" w14:textId="77777777" w:rsidTr="007D308E">
        <w:trPr>
          <w:trHeight w:val="570"/>
          <w:jc w:val="center"/>
        </w:trPr>
        <w:tc>
          <w:tcPr>
            <w:tcW w:w="1361" w:type="dxa"/>
            <w:vAlign w:val="center"/>
          </w:tcPr>
          <w:p w14:paraId="41A1A2C4" w14:textId="6C29B445" w:rsidR="001D0C6C" w:rsidRPr="009354C0" w:rsidRDefault="0002048F" w:rsidP="009A66A4">
            <w:pPr>
              <w:spacing w:after="0" w:line="240" w:lineRule="exact"/>
              <w:jc w:val="both"/>
              <w:rPr>
                <w:rFonts w:ascii="Times New Roman" w:eastAsia="標楷體" w:hAnsi="Times New Roman" w:cs="Times New Roman"/>
                <w:b/>
                <w:bCs/>
                <w:sz w:val="27"/>
                <w:szCs w:val="27"/>
              </w:rPr>
            </w:pPr>
            <w:r w:rsidRPr="009354C0">
              <w:rPr>
                <w:rFonts w:ascii="Times New Roman" w:eastAsia="標楷體" w:hAnsi="Times New Roman" w:cs="Times New Roman" w:hint="eastAsia"/>
                <w:b/>
                <w:bCs/>
                <w:sz w:val="27"/>
                <w:szCs w:val="27"/>
                <w:lang w:eastAsia="zh-TW"/>
              </w:rPr>
              <w:t>電話</w:t>
            </w:r>
          </w:p>
        </w:tc>
        <w:tc>
          <w:tcPr>
            <w:tcW w:w="2036" w:type="dxa"/>
            <w:gridSpan w:val="2"/>
            <w:vAlign w:val="center"/>
          </w:tcPr>
          <w:p w14:paraId="70EE1BA8" w14:textId="77777777" w:rsidR="001D0C6C" w:rsidRPr="009354C0" w:rsidRDefault="001D0C6C" w:rsidP="009A66A4">
            <w:pPr>
              <w:spacing w:after="0" w:line="240" w:lineRule="exact"/>
              <w:jc w:val="both"/>
              <w:rPr>
                <w:rFonts w:ascii="Times New Roman" w:eastAsia="標楷體" w:hAnsi="Times New Roman" w:cs="Times New Roman"/>
                <w:sz w:val="27"/>
                <w:szCs w:val="27"/>
              </w:rPr>
            </w:pPr>
          </w:p>
        </w:tc>
        <w:tc>
          <w:tcPr>
            <w:tcW w:w="1738" w:type="dxa"/>
            <w:vAlign w:val="center"/>
          </w:tcPr>
          <w:p w14:paraId="79A7EFCB" w14:textId="77777777" w:rsidR="001D0C6C" w:rsidRPr="009354C0" w:rsidRDefault="001D0C6C" w:rsidP="009A66A4">
            <w:pPr>
              <w:spacing w:after="0" w:line="240" w:lineRule="exact"/>
              <w:jc w:val="both"/>
              <w:rPr>
                <w:rFonts w:ascii="Times New Roman" w:eastAsia="標楷體" w:hAnsi="Times New Roman" w:cs="Times New Roman"/>
                <w:b/>
                <w:sz w:val="27"/>
                <w:szCs w:val="27"/>
              </w:rPr>
            </w:pPr>
            <w:proofErr w:type="spellStart"/>
            <w:r w:rsidRPr="009354C0">
              <w:rPr>
                <w:rFonts w:ascii="Times New Roman" w:eastAsia="標楷體" w:hAnsi="Times New Roman" w:cs="Times New Roman"/>
                <w:b/>
                <w:sz w:val="27"/>
                <w:szCs w:val="27"/>
              </w:rPr>
              <w:t>聯絡地址</w:t>
            </w:r>
            <w:proofErr w:type="spellEnd"/>
          </w:p>
        </w:tc>
        <w:tc>
          <w:tcPr>
            <w:tcW w:w="5850" w:type="dxa"/>
            <w:gridSpan w:val="4"/>
            <w:vAlign w:val="center"/>
          </w:tcPr>
          <w:p w14:paraId="3AA73103" w14:textId="77777777" w:rsidR="001D0C6C" w:rsidRPr="009354C0" w:rsidRDefault="001D0C6C" w:rsidP="009A66A4">
            <w:pPr>
              <w:spacing w:after="0" w:line="240" w:lineRule="exact"/>
              <w:jc w:val="both"/>
              <w:rPr>
                <w:rFonts w:ascii="Times New Roman" w:eastAsia="標楷體" w:hAnsi="Times New Roman" w:cs="Times New Roman"/>
                <w:sz w:val="27"/>
                <w:szCs w:val="27"/>
              </w:rPr>
            </w:pPr>
          </w:p>
        </w:tc>
      </w:tr>
      <w:tr w:rsidR="009354C0" w:rsidRPr="009354C0" w14:paraId="6B288DEA" w14:textId="77777777" w:rsidTr="001D0C6C">
        <w:trPr>
          <w:trHeight w:val="570"/>
          <w:jc w:val="center"/>
        </w:trPr>
        <w:tc>
          <w:tcPr>
            <w:tcW w:w="1361" w:type="dxa"/>
            <w:vAlign w:val="center"/>
          </w:tcPr>
          <w:p w14:paraId="73C550DF" w14:textId="77777777" w:rsidR="009A66A4" w:rsidRPr="009354C0" w:rsidRDefault="001D0C6C" w:rsidP="009A66A4">
            <w:pPr>
              <w:spacing w:after="0" w:line="240" w:lineRule="exact"/>
              <w:jc w:val="both"/>
              <w:rPr>
                <w:rFonts w:ascii="Times New Roman" w:eastAsia="標楷體" w:hAnsi="Times New Roman" w:cs="Times New Roman"/>
                <w:b/>
                <w:sz w:val="27"/>
                <w:szCs w:val="27"/>
              </w:rPr>
            </w:pPr>
            <w:r w:rsidRPr="009354C0">
              <w:rPr>
                <w:rFonts w:ascii="Times New Roman" w:eastAsia="標楷體" w:hAnsi="Times New Roman" w:cs="Times New Roman" w:hint="eastAsia"/>
                <w:b/>
                <w:sz w:val="27"/>
                <w:szCs w:val="27"/>
                <w:lang w:eastAsia="zh-TW"/>
              </w:rPr>
              <w:t>手機</w:t>
            </w:r>
          </w:p>
        </w:tc>
        <w:tc>
          <w:tcPr>
            <w:tcW w:w="3774" w:type="dxa"/>
            <w:gridSpan w:val="3"/>
            <w:vAlign w:val="center"/>
          </w:tcPr>
          <w:p w14:paraId="73BC7285" w14:textId="77777777" w:rsidR="009A66A4" w:rsidRPr="009354C0" w:rsidRDefault="009A66A4" w:rsidP="009A66A4">
            <w:pPr>
              <w:spacing w:after="0" w:line="240" w:lineRule="exact"/>
              <w:jc w:val="both"/>
              <w:rPr>
                <w:rFonts w:ascii="Times New Roman" w:eastAsia="標楷體" w:hAnsi="Times New Roman" w:cs="Times New Roman"/>
                <w:sz w:val="27"/>
                <w:szCs w:val="27"/>
              </w:rPr>
            </w:pPr>
          </w:p>
        </w:tc>
        <w:tc>
          <w:tcPr>
            <w:tcW w:w="1980" w:type="dxa"/>
            <w:vAlign w:val="center"/>
          </w:tcPr>
          <w:p w14:paraId="1F824DBB" w14:textId="1E090A42" w:rsidR="009A66A4" w:rsidRPr="009354C0" w:rsidRDefault="007D7F31" w:rsidP="009A66A4">
            <w:pPr>
              <w:spacing w:after="0" w:line="240" w:lineRule="exact"/>
              <w:jc w:val="both"/>
              <w:rPr>
                <w:rFonts w:ascii="Times New Roman" w:eastAsia="標楷體" w:hAnsi="Times New Roman" w:cs="Times New Roman"/>
                <w:sz w:val="27"/>
                <w:szCs w:val="27"/>
              </w:rPr>
            </w:pPr>
            <w:r w:rsidRPr="009354C0">
              <w:rPr>
                <w:rFonts w:ascii="Times New Roman" w:eastAsia="標楷體" w:hAnsi="Times New Roman" w:cs="Times New Roman" w:hint="eastAsia"/>
                <w:b/>
                <w:sz w:val="27"/>
                <w:szCs w:val="27"/>
                <w:lang w:eastAsia="zh-TW"/>
              </w:rPr>
              <w:t>E</w:t>
            </w:r>
            <w:r w:rsidR="009A66A4" w:rsidRPr="009354C0">
              <w:rPr>
                <w:rFonts w:ascii="Times New Roman" w:eastAsia="標楷體" w:hAnsi="Times New Roman" w:cs="Times New Roman"/>
                <w:b/>
                <w:sz w:val="27"/>
                <w:szCs w:val="27"/>
              </w:rPr>
              <w:t>-mail</w:t>
            </w:r>
          </w:p>
        </w:tc>
        <w:tc>
          <w:tcPr>
            <w:tcW w:w="3870" w:type="dxa"/>
            <w:gridSpan w:val="3"/>
            <w:vAlign w:val="center"/>
          </w:tcPr>
          <w:p w14:paraId="64ECCAAF" w14:textId="77777777" w:rsidR="009A66A4" w:rsidRPr="009354C0" w:rsidRDefault="009A66A4" w:rsidP="009A66A4">
            <w:pPr>
              <w:spacing w:after="0" w:line="240" w:lineRule="exact"/>
              <w:jc w:val="both"/>
              <w:rPr>
                <w:rFonts w:ascii="Times New Roman" w:eastAsia="標楷體" w:hAnsi="Times New Roman" w:cs="Times New Roman"/>
                <w:sz w:val="27"/>
                <w:szCs w:val="27"/>
              </w:rPr>
            </w:pPr>
          </w:p>
        </w:tc>
      </w:tr>
      <w:tr w:rsidR="009354C0" w:rsidRPr="009354C0" w14:paraId="5F4F416C" w14:textId="77777777" w:rsidTr="00DE2C68">
        <w:trPr>
          <w:trHeight w:val="405"/>
          <w:jc w:val="center"/>
        </w:trPr>
        <w:tc>
          <w:tcPr>
            <w:tcW w:w="10985" w:type="dxa"/>
            <w:gridSpan w:val="8"/>
            <w:vAlign w:val="center"/>
          </w:tcPr>
          <w:p w14:paraId="0DD92AE5" w14:textId="77777777" w:rsidR="009A66A4" w:rsidRPr="009354C0" w:rsidRDefault="009A66A4" w:rsidP="009A66A4">
            <w:pPr>
              <w:spacing w:after="0" w:line="240" w:lineRule="exact"/>
              <w:jc w:val="both"/>
              <w:rPr>
                <w:rFonts w:ascii="Times New Roman" w:eastAsia="標楷體" w:hAnsi="Times New Roman" w:cs="Times New Roman"/>
                <w:sz w:val="27"/>
                <w:szCs w:val="27"/>
                <w:lang w:eastAsia="zh-TW"/>
              </w:rPr>
            </w:pPr>
            <w:r w:rsidRPr="009354C0">
              <w:rPr>
                <w:rFonts w:ascii="Times New Roman" w:eastAsia="標楷體" w:hAnsi="Times New Roman" w:cs="Times New Roman"/>
                <w:b/>
                <w:sz w:val="27"/>
                <w:szCs w:val="27"/>
                <w:lang w:eastAsia="zh-TW"/>
              </w:rPr>
              <w:t>郵局</w:t>
            </w:r>
            <w:proofErr w:type="gramStart"/>
            <w:r w:rsidRPr="009354C0">
              <w:rPr>
                <w:rFonts w:ascii="Times New Roman" w:eastAsia="標楷體" w:hAnsi="Times New Roman" w:cs="Times New Roman"/>
                <w:b/>
                <w:sz w:val="27"/>
                <w:szCs w:val="27"/>
                <w:lang w:eastAsia="zh-TW"/>
              </w:rPr>
              <w:t>局</w:t>
            </w:r>
            <w:proofErr w:type="gramEnd"/>
            <w:r w:rsidRPr="009354C0">
              <w:rPr>
                <w:rFonts w:ascii="Times New Roman" w:eastAsia="標楷體" w:hAnsi="Times New Roman" w:cs="Times New Roman"/>
                <w:b/>
                <w:sz w:val="27"/>
                <w:szCs w:val="27"/>
                <w:lang w:eastAsia="zh-TW"/>
              </w:rPr>
              <w:t>號：</w:t>
            </w:r>
            <w:r w:rsidRPr="009354C0">
              <w:rPr>
                <w:rFonts w:ascii="Times New Roman" w:eastAsia="標楷體" w:hAnsi="Times New Roman" w:cs="Times New Roman"/>
                <w:b/>
                <w:sz w:val="27"/>
                <w:szCs w:val="27"/>
                <w:lang w:eastAsia="zh-TW"/>
              </w:rPr>
              <w:t xml:space="preserve">                      </w:t>
            </w:r>
            <w:r w:rsidR="00542DDB" w:rsidRPr="009354C0">
              <w:rPr>
                <w:rFonts w:ascii="Times New Roman" w:eastAsia="標楷體" w:hAnsi="Times New Roman" w:cs="Times New Roman" w:hint="eastAsia"/>
                <w:b/>
                <w:sz w:val="27"/>
                <w:szCs w:val="27"/>
                <w:lang w:eastAsia="zh-TW"/>
              </w:rPr>
              <w:t xml:space="preserve">　　　</w:t>
            </w:r>
            <w:r w:rsidRPr="009354C0">
              <w:rPr>
                <w:rFonts w:ascii="Times New Roman" w:eastAsia="標楷體" w:hAnsi="Times New Roman" w:cs="Times New Roman"/>
                <w:b/>
                <w:sz w:val="27"/>
                <w:szCs w:val="27"/>
                <w:lang w:eastAsia="zh-TW"/>
              </w:rPr>
              <w:t>郵局帳號：</w:t>
            </w:r>
            <w:r w:rsidRPr="009354C0">
              <w:rPr>
                <w:rFonts w:ascii="Times New Roman" w:eastAsia="標楷體" w:hAnsi="Times New Roman" w:cs="Times New Roman"/>
                <w:b/>
                <w:sz w:val="27"/>
                <w:szCs w:val="27"/>
                <w:lang w:eastAsia="zh-TW"/>
              </w:rPr>
              <w:t xml:space="preserve">                 </w:t>
            </w:r>
            <w:r w:rsidR="00542DDB" w:rsidRPr="009354C0">
              <w:rPr>
                <w:rFonts w:ascii="Times New Roman" w:eastAsia="標楷體" w:hAnsi="Times New Roman" w:cs="Times New Roman" w:hint="eastAsia"/>
                <w:b/>
                <w:sz w:val="27"/>
                <w:szCs w:val="27"/>
                <w:lang w:eastAsia="zh-TW"/>
              </w:rPr>
              <w:t xml:space="preserve">　　　</w:t>
            </w:r>
            <w:r w:rsidR="003D36D0" w:rsidRPr="009354C0">
              <w:rPr>
                <w:rFonts w:ascii="Times New Roman" w:eastAsia="標楷體" w:hAnsi="Times New Roman" w:cs="Times New Roman" w:hint="eastAsia"/>
                <w:b/>
                <w:bCs/>
                <w:sz w:val="24"/>
                <w:szCs w:val="27"/>
                <w:lang w:eastAsia="zh-TW"/>
              </w:rPr>
              <w:t>□</w:t>
            </w:r>
            <w:r w:rsidRPr="009354C0">
              <w:rPr>
                <w:rFonts w:ascii="Times New Roman" w:eastAsia="標楷體" w:hAnsi="Times New Roman" w:cs="Times New Roman"/>
                <w:b/>
                <w:sz w:val="27"/>
                <w:szCs w:val="27"/>
                <w:lang w:eastAsia="zh-TW"/>
              </w:rPr>
              <w:t>檢附本人存摺影本</w:t>
            </w:r>
          </w:p>
        </w:tc>
      </w:tr>
      <w:tr w:rsidR="009354C0" w:rsidRPr="009354C0" w14:paraId="1B9353CB" w14:textId="77777777" w:rsidTr="00DE2C68">
        <w:trPr>
          <w:trHeight w:val="385"/>
          <w:jc w:val="center"/>
        </w:trPr>
        <w:tc>
          <w:tcPr>
            <w:tcW w:w="10985" w:type="dxa"/>
            <w:gridSpan w:val="8"/>
            <w:tcBorders>
              <w:bottom w:val="single" w:sz="4" w:space="0" w:color="auto"/>
            </w:tcBorders>
            <w:vAlign w:val="center"/>
          </w:tcPr>
          <w:p w14:paraId="7E8DA8D8" w14:textId="7EBC82C9" w:rsidR="009A66A4" w:rsidRPr="009354C0" w:rsidRDefault="009A66A4" w:rsidP="009A66A4">
            <w:pPr>
              <w:spacing w:after="0" w:line="240" w:lineRule="exact"/>
              <w:rPr>
                <w:rFonts w:ascii="Times New Roman" w:eastAsia="標楷體" w:hAnsi="Times New Roman" w:cs="Times New Roman"/>
                <w:b/>
                <w:sz w:val="27"/>
                <w:szCs w:val="27"/>
                <w:lang w:eastAsia="zh-TW"/>
              </w:rPr>
            </w:pPr>
            <w:r w:rsidRPr="009354C0">
              <w:rPr>
                <w:rFonts w:ascii="Times New Roman" w:eastAsia="標楷體" w:hAnsi="Times New Roman" w:cs="Times New Roman"/>
                <w:b/>
                <w:sz w:val="27"/>
                <w:szCs w:val="27"/>
                <w:lang w:eastAsia="zh-TW"/>
              </w:rPr>
              <w:t>是否領取教育部核發之</w:t>
            </w:r>
            <w:r w:rsidR="001877C9" w:rsidRPr="009354C0">
              <w:rPr>
                <w:rFonts w:ascii="Times New Roman" w:eastAsia="標楷體" w:hAnsi="Times New Roman" w:cs="Times New Roman" w:hint="eastAsia"/>
                <w:b/>
                <w:sz w:val="27"/>
                <w:szCs w:val="27"/>
                <w:lang w:eastAsia="zh-TW"/>
              </w:rPr>
              <w:t>師資培育</w:t>
            </w:r>
            <w:r w:rsidRPr="009354C0">
              <w:rPr>
                <w:rFonts w:ascii="Times New Roman" w:eastAsia="標楷體" w:hAnsi="Times New Roman" w:cs="Times New Roman"/>
                <w:b/>
                <w:sz w:val="27"/>
                <w:szCs w:val="27"/>
                <w:lang w:eastAsia="zh-TW"/>
              </w:rPr>
              <w:t>公費</w:t>
            </w:r>
            <w:r w:rsidR="001877C9" w:rsidRPr="009354C0">
              <w:rPr>
                <w:rFonts w:ascii="Times New Roman" w:eastAsia="標楷體" w:hAnsi="Times New Roman" w:cs="Times New Roman" w:hint="eastAsia"/>
                <w:b/>
                <w:sz w:val="27"/>
                <w:szCs w:val="27"/>
                <w:lang w:eastAsia="zh-TW"/>
              </w:rPr>
              <w:t xml:space="preserve">  </w:t>
            </w:r>
            <w:r w:rsidR="003D36D0" w:rsidRPr="009354C0">
              <w:rPr>
                <w:rFonts w:ascii="Times New Roman" w:eastAsia="標楷體" w:hAnsi="Times New Roman" w:cs="Times New Roman" w:hint="eastAsia"/>
                <w:b/>
                <w:bCs/>
                <w:sz w:val="24"/>
                <w:szCs w:val="27"/>
                <w:lang w:eastAsia="zh-TW"/>
              </w:rPr>
              <w:t>□</w:t>
            </w:r>
            <w:r w:rsidRPr="009354C0">
              <w:rPr>
                <w:rFonts w:ascii="Times New Roman" w:eastAsia="標楷體" w:hAnsi="Times New Roman" w:cs="Times New Roman"/>
                <w:b/>
                <w:sz w:val="27"/>
                <w:szCs w:val="27"/>
                <w:lang w:eastAsia="zh-TW"/>
              </w:rPr>
              <w:t>是，</w:t>
            </w:r>
            <w:proofErr w:type="gramStart"/>
            <w:r w:rsidR="00542DDB" w:rsidRPr="009354C0">
              <w:rPr>
                <w:rFonts w:ascii="Times New Roman" w:eastAsia="標楷體" w:hAnsi="Times New Roman" w:cs="Times New Roman" w:hint="eastAsia"/>
                <w:b/>
                <w:sz w:val="27"/>
                <w:szCs w:val="27"/>
                <w:lang w:eastAsia="zh-TW"/>
              </w:rPr>
              <w:t>＿＿</w:t>
            </w:r>
            <w:proofErr w:type="gramEnd"/>
            <w:r w:rsidR="00542DDB" w:rsidRPr="009354C0">
              <w:rPr>
                <w:rFonts w:ascii="Times New Roman" w:eastAsia="標楷體" w:hAnsi="Times New Roman" w:cs="Times New Roman" w:hint="eastAsia"/>
                <w:b/>
                <w:sz w:val="27"/>
                <w:szCs w:val="27"/>
                <w:lang w:eastAsia="zh-TW"/>
              </w:rPr>
              <w:t xml:space="preserve">　</w:t>
            </w:r>
            <w:r w:rsidR="001877C9" w:rsidRPr="009354C0">
              <w:rPr>
                <w:rFonts w:ascii="Times New Roman" w:eastAsia="標楷體" w:hAnsi="Times New Roman" w:cs="Times New Roman" w:hint="eastAsia"/>
                <w:b/>
                <w:sz w:val="27"/>
                <w:szCs w:val="27"/>
                <w:lang w:eastAsia="zh-TW"/>
              </w:rPr>
              <w:t xml:space="preserve">                             </w:t>
            </w:r>
            <w:r w:rsidRPr="009354C0">
              <w:rPr>
                <w:rFonts w:ascii="Times New Roman" w:eastAsia="標楷體" w:hAnsi="Times New Roman" w:cs="Times New Roman"/>
                <w:b/>
                <w:szCs w:val="27"/>
                <w:lang w:eastAsia="zh-TW"/>
              </w:rPr>
              <w:t>（名稱）</w:t>
            </w:r>
            <w:r w:rsidR="003D36D0" w:rsidRPr="009354C0">
              <w:rPr>
                <w:rFonts w:ascii="Times New Roman" w:eastAsia="標楷體" w:hAnsi="Times New Roman" w:cs="Times New Roman"/>
                <w:b/>
                <w:sz w:val="27"/>
                <w:szCs w:val="27"/>
                <w:lang w:eastAsia="zh-TW"/>
              </w:rPr>
              <w:t xml:space="preserve"> </w:t>
            </w:r>
            <w:proofErr w:type="gramStart"/>
            <w:r w:rsidR="00216B26" w:rsidRPr="009354C0">
              <w:rPr>
                <w:rFonts w:ascii="Times New Roman" w:eastAsia="標楷體" w:hAnsi="Times New Roman" w:cs="Times New Roman" w:hint="eastAsia"/>
                <w:b/>
                <w:bCs/>
                <w:sz w:val="24"/>
                <w:szCs w:val="27"/>
                <w:lang w:eastAsia="zh-TW"/>
              </w:rPr>
              <w:t>□</w:t>
            </w:r>
            <w:r w:rsidRPr="009354C0">
              <w:rPr>
                <w:rFonts w:ascii="Times New Roman" w:eastAsia="標楷體" w:hAnsi="Times New Roman" w:cs="Times New Roman"/>
                <w:b/>
                <w:sz w:val="27"/>
                <w:szCs w:val="27"/>
                <w:lang w:eastAsia="zh-TW"/>
              </w:rPr>
              <w:t>否</w:t>
            </w:r>
            <w:proofErr w:type="gramEnd"/>
          </w:p>
        </w:tc>
      </w:tr>
      <w:tr w:rsidR="009354C0" w:rsidRPr="009354C0" w14:paraId="229AB4F7" w14:textId="77777777" w:rsidTr="001D0C6C">
        <w:trPr>
          <w:trHeight w:val="645"/>
          <w:jc w:val="center"/>
        </w:trPr>
        <w:tc>
          <w:tcPr>
            <w:tcW w:w="2693" w:type="dxa"/>
            <w:gridSpan w:val="2"/>
            <w:tcBorders>
              <w:top w:val="thinThickSmallGap" w:sz="24" w:space="0" w:color="auto"/>
              <w:left w:val="thinThickSmallGap" w:sz="24" w:space="0" w:color="auto"/>
              <w:bottom w:val="thickThinSmallGap" w:sz="24" w:space="0" w:color="auto"/>
              <w:right w:val="single" w:sz="6" w:space="0" w:color="auto"/>
            </w:tcBorders>
            <w:shd w:val="clear" w:color="auto" w:fill="auto"/>
            <w:vAlign w:val="center"/>
          </w:tcPr>
          <w:p w14:paraId="673013E7" w14:textId="77777777" w:rsidR="009A66A4" w:rsidRPr="009354C0" w:rsidRDefault="009A66A4" w:rsidP="009A66A4">
            <w:pPr>
              <w:snapToGrid w:val="0"/>
              <w:spacing w:after="0" w:line="240" w:lineRule="exact"/>
              <w:jc w:val="center"/>
              <w:rPr>
                <w:rFonts w:ascii="Times New Roman" w:eastAsia="標楷體" w:hAnsi="Times New Roman" w:cs="Times New Roman"/>
                <w:b/>
                <w:lang w:eastAsia="zh-TW"/>
              </w:rPr>
            </w:pPr>
            <w:r w:rsidRPr="009354C0">
              <w:rPr>
                <w:rFonts w:ascii="Times New Roman" w:eastAsia="標楷體" w:hAnsi="Times New Roman" w:cs="Times New Roman"/>
                <w:b/>
                <w:lang w:eastAsia="zh-TW"/>
              </w:rPr>
              <w:t>符合資格項目</w:t>
            </w:r>
          </w:p>
          <w:p w14:paraId="3A786414" w14:textId="77777777" w:rsidR="009A66A4" w:rsidRPr="009354C0" w:rsidRDefault="009A66A4" w:rsidP="009A66A4">
            <w:pPr>
              <w:snapToGrid w:val="0"/>
              <w:spacing w:after="0" w:line="240" w:lineRule="exact"/>
              <w:jc w:val="center"/>
              <w:rPr>
                <w:rFonts w:ascii="Times New Roman" w:eastAsia="標楷體" w:hAnsi="Times New Roman" w:cs="Times New Roman"/>
                <w:b/>
                <w:lang w:eastAsia="zh-TW"/>
              </w:rPr>
            </w:pPr>
            <w:r w:rsidRPr="009354C0">
              <w:rPr>
                <w:rFonts w:ascii="Times New Roman" w:eastAsia="標楷體" w:hAnsi="Times New Roman" w:cs="Times New Roman"/>
                <w:b/>
                <w:shd w:val="pct15" w:color="auto" w:fill="FFFFFF"/>
                <w:lang w:eastAsia="zh-TW"/>
              </w:rPr>
              <w:t>(</w:t>
            </w:r>
            <w:r w:rsidRPr="009354C0">
              <w:rPr>
                <w:rFonts w:ascii="Times New Roman" w:eastAsia="標楷體" w:hAnsi="Times New Roman" w:cs="Times New Roman"/>
                <w:b/>
                <w:shd w:val="pct15" w:color="auto" w:fill="FFFFFF"/>
                <w:lang w:eastAsia="zh-TW"/>
              </w:rPr>
              <w:t>申請人請勾選</w:t>
            </w:r>
            <w:r w:rsidRPr="009354C0">
              <w:rPr>
                <w:rFonts w:ascii="Times New Roman" w:eastAsia="標楷體" w:hAnsi="Times New Roman" w:cs="Times New Roman"/>
                <w:b/>
                <w:shd w:val="pct15" w:color="auto" w:fill="FFFFFF"/>
                <w:lang w:eastAsia="zh-TW"/>
              </w:rPr>
              <w:t>)</w:t>
            </w:r>
          </w:p>
        </w:tc>
        <w:tc>
          <w:tcPr>
            <w:tcW w:w="2442" w:type="dxa"/>
            <w:gridSpan w:val="2"/>
            <w:tcBorders>
              <w:top w:val="thinThickSmallGap" w:sz="24" w:space="0" w:color="auto"/>
              <w:left w:val="single" w:sz="6" w:space="0" w:color="auto"/>
              <w:bottom w:val="thickThinSmallGap" w:sz="24" w:space="0" w:color="auto"/>
              <w:right w:val="single" w:sz="6" w:space="0" w:color="auto"/>
            </w:tcBorders>
            <w:shd w:val="clear" w:color="auto" w:fill="auto"/>
            <w:vAlign w:val="center"/>
          </w:tcPr>
          <w:p w14:paraId="37A420F8" w14:textId="77777777" w:rsidR="009A66A4" w:rsidRPr="009354C0" w:rsidRDefault="009A66A4" w:rsidP="009A66A4">
            <w:pPr>
              <w:spacing w:after="0" w:line="240" w:lineRule="exact"/>
              <w:jc w:val="center"/>
              <w:rPr>
                <w:rFonts w:ascii="Times New Roman" w:eastAsia="標楷體" w:hAnsi="Times New Roman" w:cs="Times New Roman"/>
                <w:b/>
                <w:lang w:eastAsia="zh-TW"/>
              </w:rPr>
            </w:pPr>
            <w:r w:rsidRPr="009354C0">
              <w:rPr>
                <w:rFonts w:ascii="Times New Roman" w:eastAsia="標楷體" w:hAnsi="Times New Roman" w:cs="Times New Roman"/>
                <w:b/>
                <w:lang w:eastAsia="zh-TW"/>
              </w:rPr>
              <w:t>資格填寫及檢附資料</w:t>
            </w:r>
            <w:r w:rsidRPr="009354C0">
              <w:rPr>
                <w:rFonts w:ascii="Times New Roman" w:eastAsia="標楷體" w:hAnsi="Times New Roman" w:cs="Times New Roman"/>
                <w:b/>
                <w:shd w:val="pct15" w:color="auto" w:fill="FFFFFF"/>
                <w:lang w:eastAsia="zh-TW"/>
              </w:rPr>
              <w:t>（申請人填寫）</w:t>
            </w:r>
          </w:p>
        </w:tc>
        <w:tc>
          <w:tcPr>
            <w:tcW w:w="3989" w:type="dxa"/>
            <w:gridSpan w:val="3"/>
            <w:tcBorders>
              <w:top w:val="thinThickSmallGap" w:sz="24" w:space="0" w:color="auto"/>
              <w:left w:val="single" w:sz="6" w:space="0" w:color="auto"/>
              <w:bottom w:val="thickThinSmallGap" w:sz="24" w:space="0" w:color="auto"/>
              <w:right w:val="single" w:sz="6" w:space="0" w:color="auto"/>
            </w:tcBorders>
            <w:shd w:val="clear" w:color="auto" w:fill="E6E6E6"/>
            <w:vAlign w:val="center"/>
          </w:tcPr>
          <w:p w14:paraId="2E918B6F" w14:textId="77777777" w:rsidR="009A66A4" w:rsidRPr="009354C0" w:rsidRDefault="009A66A4" w:rsidP="009A66A4">
            <w:pPr>
              <w:spacing w:after="0" w:line="240" w:lineRule="exact"/>
              <w:jc w:val="center"/>
              <w:rPr>
                <w:rFonts w:ascii="Times New Roman" w:eastAsia="標楷體" w:hAnsi="Times New Roman" w:cs="Times New Roman"/>
                <w:b/>
              </w:rPr>
            </w:pPr>
            <w:proofErr w:type="spellStart"/>
            <w:r w:rsidRPr="009354C0">
              <w:rPr>
                <w:rFonts w:ascii="Times New Roman" w:eastAsia="標楷體" w:hAnsi="Times New Roman" w:cs="Times New Roman"/>
                <w:b/>
              </w:rPr>
              <w:t>系所、中心審核</w:t>
            </w:r>
            <w:proofErr w:type="spellEnd"/>
          </w:p>
        </w:tc>
        <w:tc>
          <w:tcPr>
            <w:tcW w:w="1861" w:type="dxa"/>
            <w:tcBorders>
              <w:top w:val="thinThickSmallGap" w:sz="24" w:space="0" w:color="auto"/>
              <w:left w:val="single" w:sz="6" w:space="0" w:color="auto"/>
              <w:bottom w:val="thickThinSmallGap" w:sz="24" w:space="0" w:color="auto"/>
              <w:right w:val="thickThinSmallGap" w:sz="24" w:space="0" w:color="auto"/>
            </w:tcBorders>
            <w:shd w:val="clear" w:color="auto" w:fill="auto"/>
            <w:vAlign w:val="center"/>
          </w:tcPr>
          <w:p w14:paraId="209EE3CA" w14:textId="77777777" w:rsidR="009A66A4" w:rsidRPr="009354C0" w:rsidRDefault="009A66A4" w:rsidP="009A66A4">
            <w:pPr>
              <w:spacing w:after="0" w:line="240" w:lineRule="exact"/>
              <w:jc w:val="center"/>
              <w:rPr>
                <w:rFonts w:ascii="Times New Roman" w:eastAsia="標楷體" w:hAnsi="Times New Roman" w:cs="Times New Roman"/>
                <w:b/>
              </w:rPr>
            </w:pPr>
            <w:proofErr w:type="spellStart"/>
            <w:r w:rsidRPr="009354C0">
              <w:rPr>
                <w:rFonts w:ascii="Times New Roman" w:eastAsia="標楷體" w:hAnsi="Times New Roman" w:cs="Times New Roman"/>
                <w:b/>
              </w:rPr>
              <w:t>師資培育中心</w:t>
            </w:r>
            <w:proofErr w:type="spellEnd"/>
          </w:p>
          <w:p w14:paraId="0A957448" w14:textId="77777777" w:rsidR="009A66A4" w:rsidRPr="009354C0" w:rsidRDefault="009A66A4" w:rsidP="009A66A4">
            <w:pPr>
              <w:spacing w:after="0" w:line="240" w:lineRule="exact"/>
              <w:jc w:val="center"/>
              <w:rPr>
                <w:rFonts w:ascii="Times New Roman" w:eastAsia="標楷體" w:hAnsi="Times New Roman" w:cs="Times New Roman"/>
              </w:rPr>
            </w:pPr>
            <w:proofErr w:type="spellStart"/>
            <w:r w:rsidRPr="009354C0">
              <w:rPr>
                <w:rFonts w:ascii="Times New Roman" w:eastAsia="標楷體" w:hAnsi="Times New Roman" w:cs="Times New Roman"/>
                <w:b/>
              </w:rPr>
              <w:t>審核</w:t>
            </w:r>
            <w:proofErr w:type="spellEnd"/>
          </w:p>
        </w:tc>
      </w:tr>
      <w:tr w:rsidR="009354C0" w:rsidRPr="009354C0" w14:paraId="26E9D8A5" w14:textId="77777777" w:rsidTr="001D0C6C">
        <w:trPr>
          <w:trHeight w:val="1587"/>
          <w:jc w:val="center"/>
        </w:trPr>
        <w:tc>
          <w:tcPr>
            <w:tcW w:w="2693" w:type="dxa"/>
            <w:gridSpan w:val="2"/>
            <w:vMerge w:val="restart"/>
            <w:tcBorders>
              <w:top w:val="thinThickSmallGap" w:sz="24" w:space="0" w:color="auto"/>
              <w:left w:val="thinThickSmallGap" w:sz="24" w:space="0" w:color="auto"/>
              <w:right w:val="single" w:sz="6" w:space="0" w:color="auto"/>
            </w:tcBorders>
            <w:shd w:val="clear" w:color="auto" w:fill="auto"/>
            <w:vAlign w:val="center"/>
          </w:tcPr>
          <w:p w14:paraId="241D3429" w14:textId="77777777" w:rsidR="009A66A4" w:rsidRPr="009354C0" w:rsidRDefault="009A66A4" w:rsidP="008B3A4B">
            <w:pPr>
              <w:spacing w:beforeLines="50" w:before="120" w:afterLines="50" w:after="120" w:line="240" w:lineRule="exact"/>
              <w:ind w:left="140" w:hangingChars="54" w:hanging="140"/>
              <w:jc w:val="center"/>
              <w:rPr>
                <w:rFonts w:ascii="Times New Roman" w:eastAsia="標楷體" w:hAnsi="Times New Roman" w:cs="Times New Roman"/>
                <w:bCs/>
                <w:sz w:val="26"/>
                <w:szCs w:val="26"/>
                <w:lang w:eastAsia="zh-TW"/>
              </w:rPr>
            </w:pPr>
            <w:r w:rsidRPr="009354C0">
              <w:rPr>
                <w:rFonts w:ascii="Times New Roman" w:eastAsia="標楷體" w:hAnsi="Times New Roman" w:cs="Times New Roman"/>
                <w:bCs/>
                <w:sz w:val="26"/>
                <w:szCs w:val="26"/>
                <w:lang w:eastAsia="zh-TW"/>
              </w:rPr>
              <w:t>師資生</w:t>
            </w:r>
          </w:p>
          <w:p w14:paraId="379FEA79" w14:textId="77777777" w:rsidR="00140B79" w:rsidRDefault="006B2C16" w:rsidP="00E409A0">
            <w:pPr>
              <w:spacing w:beforeLines="50" w:before="120" w:afterLines="50" w:after="120" w:line="240" w:lineRule="exact"/>
              <w:ind w:left="130" w:hangingChars="54" w:hanging="130"/>
              <w:rPr>
                <w:rFonts w:ascii="Times New Roman" w:eastAsia="標楷體" w:hAnsi="Times New Roman" w:cs="Times New Roman"/>
                <w:bCs/>
                <w:sz w:val="26"/>
                <w:szCs w:val="26"/>
                <w:lang w:eastAsia="zh-TW"/>
              </w:rPr>
            </w:pPr>
            <w:r w:rsidRPr="009354C0">
              <w:rPr>
                <w:rFonts w:ascii="Times New Roman" w:eastAsia="標楷體" w:hAnsi="Times New Roman" w:cs="Times New Roman" w:hint="eastAsia"/>
                <w:bCs/>
                <w:sz w:val="24"/>
                <w:szCs w:val="27"/>
                <w:lang w:eastAsia="zh-TW"/>
              </w:rPr>
              <w:t>□</w:t>
            </w:r>
            <w:r w:rsidR="009A66A4" w:rsidRPr="009354C0">
              <w:rPr>
                <w:rFonts w:ascii="Times New Roman" w:eastAsia="標楷體" w:hAnsi="Times New Roman" w:cs="Times New Roman"/>
                <w:bCs/>
                <w:sz w:val="26"/>
                <w:szCs w:val="26"/>
                <w:lang w:eastAsia="zh-TW"/>
              </w:rPr>
              <w:t>大二</w:t>
            </w:r>
            <w:r w:rsidR="009A66A4" w:rsidRPr="009354C0">
              <w:rPr>
                <w:rFonts w:ascii="Times New Roman" w:eastAsia="標楷體" w:hAnsi="Times New Roman" w:cs="Times New Roman"/>
                <w:bCs/>
                <w:sz w:val="26"/>
                <w:szCs w:val="26"/>
                <w:lang w:eastAsia="zh-TW"/>
              </w:rPr>
              <w:t xml:space="preserve"> </w:t>
            </w:r>
            <w:r w:rsidRPr="009354C0">
              <w:rPr>
                <w:rFonts w:ascii="Times New Roman" w:eastAsia="標楷體" w:hAnsi="Times New Roman" w:cs="Times New Roman" w:hint="eastAsia"/>
                <w:bCs/>
                <w:sz w:val="24"/>
                <w:szCs w:val="27"/>
                <w:lang w:eastAsia="zh-TW"/>
              </w:rPr>
              <w:t>□</w:t>
            </w:r>
            <w:r w:rsidR="009A66A4" w:rsidRPr="009354C0">
              <w:rPr>
                <w:rFonts w:ascii="Times New Roman" w:eastAsia="標楷體" w:hAnsi="Times New Roman" w:cs="Times New Roman"/>
                <w:bCs/>
                <w:sz w:val="26"/>
                <w:szCs w:val="26"/>
                <w:lang w:eastAsia="zh-TW"/>
              </w:rPr>
              <w:t>大三</w:t>
            </w:r>
            <w:r w:rsidR="009A66A4" w:rsidRPr="009354C0">
              <w:rPr>
                <w:rFonts w:ascii="Times New Roman" w:eastAsia="標楷體" w:hAnsi="Times New Roman" w:cs="Times New Roman"/>
                <w:bCs/>
                <w:sz w:val="26"/>
                <w:szCs w:val="26"/>
                <w:lang w:eastAsia="zh-TW"/>
              </w:rPr>
              <w:t xml:space="preserve"> </w:t>
            </w:r>
            <w:r w:rsidRPr="009354C0">
              <w:rPr>
                <w:rFonts w:ascii="Times New Roman" w:eastAsia="標楷體" w:hAnsi="Times New Roman" w:cs="Times New Roman" w:hint="eastAsia"/>
                <w:bCs/>
                <w:sz w:val="24"/>
                <w:szCs w:val="27"/>
                <w:lang w:eastAsia="zh-TW"/>
              </w:rPr>
              <w:t>□</w:t>
            </w:r>
            <w:r w:rsidR="009A66A4" w:rsidRPr="009354C0">
              <w:rPr>
                <w:rFonts w:ascii="Times New Roman" w:eastAsia="標楷體" w:hAnsi="Times New Roman" w:cs="Times New Roman"/>
                <w:bCs/>
                <w:sz w:val="26"/>
                <w:szCs w:val="26"/>
                <w:lang w:eastAsia="zh-TW"/>
              </w:rPr>
              <w:t>大四</w:t>
            </w:r>
          </w:p>
          <w:p w14:paraId="00E43782" w14:textId="3391C857" w:rsidR="00140B79" w:rsidRPr="00FC4E6A" w:rsidRDefault="00140B79" w:rsidP="00E409A0">
            <w:pPr>
              <w:spacing w:beforeLines="50" w:before="120" w:afterLines="50" w:after="120" w:line="240" w:lineRule="exact"/>
              <w:ind w:left="140" w:hangingChars="54" w:hanging="140"/>
              <w:rPr>
                <w:rFonts w:ascii="Times New Roman" w:eastAsia="標楷體" w:hAnsi="Times New Roman" w:cs="Times New Roman"/>
                <w:sz w:val="26"/>
                <w:szCs w:val="26"/>
                <w:lang w:eastAsia="zh-TW"/>
              </w:rPr>
            </w:pPr>
            <w:proofErr w:type="gramStart"/>
            <w:r w:rsidRPr="00FC4E6A">
              <w:rPr>
                <w:rFonts w:ascii="標楷體" w:eastAsia="標楷體" w:hAnsi="標楷體" w:cs="Arial"/>
                <w:sz w:val="26"/>
                <w:szCs w:val="26"/>
                <w:lang w:eastAsia="zh-TW"/>
              </w:rPr>
              <w:t>□</w:t>
            </w:r>
            <w:r w:rsidRPr="00FC4E6A">
              <w:rPr>
                <w:rFonts w:ascii="標楷體" w:eastAsia="標楷體" w:hAnsi="標楷體" w:cs="微軟正黑體" w:hint="eastAsia"/>
                <w:sz w:val="26"/>
                <w:szCs w:val="26"/>
                <w:lang w:eastAsia="zh-TW"/>
              </w:rPr>
              <w:t>碩</w:t>
            </w:r>
            <w:proofErr w:type="gramEnd"/>
            <w:r w:rsidRPr="00FC4E6A">
              <w:rPr>
                <w:rFonts w:ascii="標楷體" w:eastAsia="標楷體" w:hAnsi="標楷體" w:cs="微軟正黑體" w:hint="eastAsia"/>
                <w:sz w:val="26"/>
                <w:szCs w:val="26"/>
                <w:lang w:eastAsia="zh-TW"/>
              </w:rPr>
              <w:t>二</w:t>
            </w:r>
            <w:r w:rsidR="00E409A0" w:rsidRPr="00FC4E6A">
              <w:rPr>
                <w:rFonts w:ascii="標楷體" w:eastAsia="標楷體" w:hAnsi="標楷體" w:cs="微軟正黑體" w:hint="eastAsia"/>
                <w:sz w:val="26"/>
                <w:szCs w:val="26"/>
                <w:lang w:eastAsia="zh-TW"/>
              </w:rPr>
              <w:t>(含)</w:t>
            </w:r>
            <w:r w:rsidRPr="00FC4E6A">
              <w:rPr>
                <w:rFonts w:ascii="標楷體" w:eastAsia="標楷體" w:hAnsi="標楷體" w:cs="微軟正黑體" w:hint="eastAsia"/>
                <w:sz w:val="26"/>
                <w:szCs w:val="26"/>
                <w:lang w:eastAsia="zh-TW"/>
              </w:rPr>
              <w:t>以上</w:t>
            </w:r>
          </w:p>
          <w:p w14:paraId="7AF37F27" w14:textId="4E3216D2" w:rsidR="009A66A4" w:rsidRPr="00140B79" w:rsidRDefault="009A66A4" w:rsidP="00DE36FA">
            <w:pPr>
              <w:spacing w:beforeLines="50" w:before="120" w:afterLines="50" w:after="120" w:line="240" w:lineRule="exact"/>
              <w:ind w:left="119" w:hangingChars="54" w:hanging="119"/>
              <w:jc w:val="center"/>
              <w:rPr>
                <w:rFonts w:ascii="Times New Roman" w:eastAsia="標楷體" w:hAnsi="Times New Roman" w:cs="Times New Roman"/>
                <w:bCs/>
                <w:lang w:eastAsia="zh-TW"/>
              </w:rPr>
            </w:pPr>
          </w:p>
        </w:tc>
        <w:tc>
          <w:tcPr>
            <w:tcW w:w="2442" w:type="dxa"/>
            <w:gridSpan w:val="2"/>
            <w:tcBorders>
              <w:top w:val="thinThickSmallGap" w:sz="24" w:space="0" w:color="auto"/>
              <w:left w:val="single" w:sz="6" w:space="0" w:color="auto"/>
              <w:bottom w:val="single" w:sz="4" w:space="0" w:color="auto"/>
              <w:right w:val="single" w:sz="6" w:space="0" w:color="auto"/>
            </w:tcBorders>
            <w:shd w:val="clear" w:color="auto" w:fill="auto"/>
            <w:vAlign w:val="center"/>
          </w:tcPr>
          <w:p w14:paraId="6A61FDEA" w14:textId="58400B68" w:rsidR="009A66A4" w:rsidRPr="009354C0" w:rsidRDefault="006B2C16" w:rsidP="00781B61">
            <w:pPr>
              <w:spacing w:after="0" w:line="240" w:lineRule="exact"/>
              <w:ind w:left="168" w:hangingChars="70" w:hanging="168"/>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9A66A4" w:rsidRPr="009354C0">
              <w:rPr>
                <w:rFonts w:ascii="Times New Roman" w:eastAsia="標楷體" w:hAnsi="Times New Roman" w:cs="Times New Roman"/>
                <w:lang w:eastAsia="zh-TW"/>
              </w:rPr>
              <w:t>前一學年學業</w:t>
            </w:r>
            <w:proofErr w:type="gramStart"/>
            <w:r w:rsidR="009A66A4" w:rsidRPr="009354C0">
              <w:rPr>
                <w:rFonts w:ascii="Times New Roman" w:eastAsia="標楷體" w:hAnsi="Times New Roman" w:cs="Times New Roman"/>
                <w:lang w:eastAsia="zh-TW"/>
              </w:rPr>
              <w:t>總成績總成績</w:t>
            </w:r>
            <w:proofErr w:type="gramEnd"/>
            <w:r w:rsidR="009A66A4" w:rsidRPr="009354C0">
              <w:rPr>
                <w:rFonts w:ascii="Times New Roman" w:eastAsia="標楷體" w:hAnsi="Times New Roman" w:cs="Times New Roman"/>
                <w:lang w:eastAsia="zh-TW"/>
              </w:rPr>
              <w:t>須達前</w:t>
            </w:r>
            <w:r w:rsidR="009A66A4" w:rsidRPr="009354C0">
              <w:rPr>
                <w:rFonts w:ascii="Times New Roman" w:eastAsia="標楷體" w:hAnsi="Times New Roman" w:cs="Times New Roman"/>
                <w:lang w:eastAsia="zh-TW"/>
              </w:rPr>
              <w:t>30%</w:t>
            </w:r>
            <w:r w:rsidR="009A66A4" w:rsidRPr="009354C0">
              <w:rPr>
                <w:rFonts w:ascii="Times New Roman" w:eastAsia="標楷體" w:hAnsi="Times New Roman" w:cs="Times New Roman"/>
                <w:lang w:eastAsia="zh-TW"/>
              </w:rPr>
              <w:t>或</w:t>
            </w:r>
            <w:r w:rsidR="00542DDB" w:rsidRPr="009354C0">
              <w:rPr>
                <w:rFonts w:ascii="Times New Roman" w:eastAsia="標楷體" w:hAnsi="Times New Roman" w:cs="Times New Roman" w:hint="eastAsia"/>
                <w:lang w:eastAsia="zh-TW"/>
              </w:rPr>
              <w:t>平均達</w:t>
            </w:r>
            <w:r w:rsidR="009A66A4" w:rsidRPr="009354C0">
              <w:rPr>
                <w:rFonts w:ascii="Times New Roman" w:eastAsia="標楷體" w:hAnsi="Times New Roman" w:cs="Times New Roman"/>
                <w:lang w:eastAsia="zh-TW"/>
              </w:rPr>
              <w:t>80</w:t>
            </w:r>
            <w:r w:rsidR="009A66A4" w:rsidRPr="009354C0">
              <w:rPr>
                <w:rFonts w:ascii="Times New Roman" w:eastAsia="標楷體" w:hAnsi="Times New Roman" w:cs="Times New Roman"/>
                <w:lang w:eastAsia="zh-TW"/>
              </w:rPr>
              <w:t>分以上</w:t>
            </w:r>
          </w:p>
          <w:p w14:paraId="4C56F8DC" w14:textId="77777777" w:rsidR="009A66A4" w:rsidRPr="009354C0" w:rsidRDefault="006B2C16" w:rsidP="00781B61">
            <w:pPr>
              <w:spacing w:after="0" w:line="240" w:lineRule="exact"/>
              <w:ind w:left="168" w:hangingChars="70" w:hanging="168"/>
              <w:rPr>
                <w:rFonts w:ascii="Times New Roman" w:eastAsia="標楷體" w:hAnsi="Times New Roman" w:cs="Times New Roman"/>
                <w:b/>
                <w:lang w:eastAsia="zh-TW"/>
              </w:rPr>
            </w:pPr>
            <w:r w:rsidRPr="009354C0">
              <w:rPr>
                <w:rFonts w:ascii="Times New Roman" w:eastAsia="標楷體" w:hAnsi="Times New Roman" w:cs="Times New Roman" w:hint="eastAsia"/>
                <w:b/>
                <w:bCs/>
                <w:sz w:val="24"/>
                <w:szCs w:val="27"/>
                <w:lang w:eastAsia="zh-TW"/>
              </w:rPr>
              <w:t>□</w:t>
            </w:r>
            <w:r w:rsidR="009A66A4" w:rsidRPr="009354C0">
              <w:rPr>
                <w:rFonts w:ascii="Times New Roman" w:eastAsia="標楷體" w:hAnsi="Times New Roman" w:cs="Times New Roman"/>
                <w:lang w:eastAsia="zh-TW"/>
              </w:rPr>
              <w:t>每學期各科</w:t>
            </w:r>
            <w:proofErr w:type="gramStart"/>
            <w:r w:rsidR="009A66A4" w:rsidRPr="009354C0">
              <w:rPr>
                <w:rFonts w:ascii="Times New Roman" w:eastAsia="標楷體" w:hAnsi="Times New Roman" w:cs="Times New Roman"/>
                <w:lang w:eastAsia="zh-TW"/>
              </w:rPr>
              <w:t>成績均須在</w:t>
            </w:r>
            <w:proofErr w:type="gramEnd"/>
            <w:r w:rsidR="009A66A4" w:rsidRPr="009354C0">
              <w:rPr>
                <w:rFonts w:ascii="Times New Roman" w:eastAsia="標楷體" w:hAnsi="Times New Roman" w:cs="Times New Roman"/>
                <w:lang w:eastAsia="zh-TW"/>
              </w:rPr>
              <w:t>70</w:t>
            </w:r>
            <w:r w:rsidR="009A66A4" w:rsidRPr="009354C0">
              <w:rPr>
                <w:rFonts w:ascii="Times New Roman" w:eastAsia="標楷體" w:hAnsi="Times New Roman" w:cs="Times New Roman"/>
                <w:lang w:eastAsia="zh-TW"/>
              </w:rPr>
              <w:t>分以上</w:t>
            </w:r>
          </w:p>
        </w:tc>
        <w:tc>
          <w:tcPr>
            <w:tcW w:w="3989" w:type="dxa"/>
            <w:gridSpan w:val="3"/>
            <w:vMerge w:val="restart"/>
            <w:tcBorders>
              <w:top w:val="thinThickSmallGap" w:sz="24" w:space="0" w:color="auto"/>
              <w:left w:val="single" w:sz="6" w:space="0" w:color="auto"/>
              <w:right w:val="single" w:sz="6" w:space="0" w:color="auto"/>
            </w:tcBorders>
            <w:shd w:val="clear" w:color="auto" w:fill="E6E6E6"/>
            <w:vAlign w:val="center"/>
          </w:tcPr>
          <w:p w14:paraId="3F95FD9E" w14:textId="77777777" w:rsidR="009A66A4" w:rsidRPr="009354C0" w:rsidRDefault="006B2C16" w:rsidP="00077B15">
            <w:pPr>
              <w:spacing w:after="0" w:line="240" w:lineRule="exact"/>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學業成績表現：</w:t>
            </w:r>
            <w:r w:rsidR="009A66A4" w:rsidRPr="009354C0">
              <w:rPr>
                <w:rFonts w:ascii="Times New Roman" w:eastAsia="標楷體" w:hAnsi="Times New Roman" w:cs="Times New Roman"/>
                <w:lang w:eastAsia="zh-TW"/>
              </w:rPr>
              <w:t>總分</w:t>
            </w:r>
            <w:r w:rsidR="009A66A4" w:rsidRPr="009354C0">
              <w:rPr>
                <w:rFonts w:ascii="Times New Roman" w:eastAsia="標楷體" w:hAnsi="Times New Roman" w:cs="Times New Roman"/>
                <w:u w:val="single"/>
                <w:lang w:eastAsia="zh-TW"/>
              </w:rPr>
              <w:t xml:space="preserve">  </w:t>
            </w:r>
            <w:r w:rsidR="00595502" w:rsidRPr="009354C0">
              <w:rPr>
                <w:rFonts w:ascii="Times New Roman" w:eastAsia="標楷體" w:hAnsi="Times New Roman" w:cs="Times New Roman"/>
                <w:u w:val="single"/>
                <w:lang w:eastAsia="zh-TW"/>
              </w:rPr>
              <w:t xml:space="preserve">             </w:t>
            </w:r>
          </w:p>
          <w:p w14:paraId="782F6D3D" w14:textId="77777777" w:rsidR="00CF3FE2" w:rsidRPr="009354C0" w:rsidRDefault="00CF3FE2" w:rsidP="00CF3FE2">
            <w:pPr>
              <w:spacing w:after="0" w:line="240" w:lineRule="exact"/>
              <w:ind w:left="253" w:hangingChars="115" w:hanging="253"/>
              <w:rPr>
                <w:rFonts w:ascii="Times New Roman" w:eastAsia="標楷體" w:hAnsi="Times New Roman" w:cs="Times New Roman"/>
                <w:lang w:eastAsia="zh-TW"/>
              </w:rPr>
            </w:pPr>
          </w:p>
          <w:p w14:paraId="4E7EAB01" w14:textId="77777777" w:rsidR="00CF3FE2" w:rsidRPr="009354C0" w:rsidRDefault="006B2C16" w:rsidP="00CF3FE2">
            <w:pPr>
              <w:spacing w:after="0" w:line="240" w:lineRule="exact"/>
              <w:ind w:left="276" w:hangingChars="115" w:hanging="276"/>
              <w:rPr>
                <w:rFonts w:ascii="Times New Roman" w:eastAsia="標楷體" w:hAnsi="Times New Roman" w:cs="Times New Roman"/>
                <w:u w:val="single"/>
                <w:lang w:eastAsia="zh-TW"/>
              </w:rPr>
            </w:pPr>
            <w:r w:rsidRPr="009354C0">
              <w:rPr>
                <w:rFonts w:ascii="Times New Roman" w:eastAsia="標楷體" w:hAnsi="Times New Roman" w:cs="Times New Roman" w:hint="eastAsia"/>
                <w:b/>
                <w:bCs/>
                <w:sz w:val="24"/>
                <w:szCs w:val="27"/>
                <w:lang w:eastAsia="zh-TW"/>
              </w:rPr>
              <w:t>□</w:t>
            </w:r>
            <w:r w:rsidR="00CF3FE2" w:rsidRPr="009354C0">
              <w:rPr>
                <w:rFonts w:ascii="Times New Roman" w:eastAsia="標楷體" w:hAnsi="Times New Roman" w:cs="Times New Roman"/>
                <w:lang w:eastAsia="zh-TW"/>
              </w:rPr>
              <w:t>資料審查：總分</w:t>
            </w:r>
            <w:r w:rsidR="00CF3FE2" w:rsidRPr="009354C0">
              <w:rPr>
                <w:rFonts w:ascii="Times New Roman" w:eastAsia="標楷體" w:hAnsi="Times New Roman" w:cs="Times New Roman"/>
                <w:u w:val="single"/>
                <w:lang w:eastAsia="zh-TW"/>
              </w:rPr>
              <w:t xml:space="preserve">               </w:t>
            </w:r>
          </w:p>
          <w:p w14:paraId="192A4C6D" w14:textId="77777777" w:rsidR="001A7380" w:rsidRPr="009354C0" w:rsidRDefault="001A7380" w:rsidP="00F97C40">
            <w:pPr>
              <w:spacing w:after="0" w:line="240" w:lineRule="exact"/>
              <w:rPr>
                <w:rFonts w:ascii="Times New Roman" w:eastAsia="標楷體" w:hAnsi="Times New Roman" w:cs="Times New Roman"/>
                <w:lang w:eastAsia="zh-TW"/>
              </w:rPr>
            </w:pPr>
          </w:p>
          <w:p w14:paraId="06C2A8AC" w14:textId="22EE6365" w:rsidR="00E353AF" w:rsidRPr="009354C0" w:rsidRDefault="006B2C16" w:rsidP="00E353AF">
            <w:pPr>
              <w:spacing w:after="0" w:line="240" w:lineRule="exact"/>
              <w:ind w:left="276" w:hangingChars="115" w:hanging="276"/>
              <w:rPr>
                <w:rFonts w:ascii="Times New Roman" w:eastAsia="標楷體" w:hAnsi="Times New Roman" w:cs="Times New Roman"/>
                <w:u w:val="single"/>
                <w:lang w:eastAsia="zh-TW"/>
              </w:rPr>
            </w:pPr>
            <w:r w:rsidRPr="009354C0">
              <w:rPr>
                <w:rFonts w:ascii="Times New Roman" w:eastAsia="標楷體" w:hAnsi="Times New Roman" w:cs="Times New Roman" w:hint="eastAsia"/>
                <w:b/>
                <w:bCs/>
                <w:sz w:val="24"/>
                <w:szCs w:val="27"/>
                <w:lang w:eastAsia="zh-TW"/>
              </w:rPr>
              <w:t>□</w:t>
            </w:r>
            <w:r w:rsidR="00BE0A3B" w:rsidRPr="009354C0">
              <w:rPr>
                <w:rFonts w:ascii="Times New Roman" w:eastAsia="標楷體" w:hAnsi="Times New Roman" w:cs="Times New Roman" w:hint="eastAsia"/>
                <w:sz w:val="24"/>
                <w:szCs w:val="27"/>
                <w:lang w:eastAsia="zh-TW"/>
              </w:rPr>
              <w:t>師資生潛能</w:t>
            </w:r>
            <w:r w:rsidR="001A7380" w:rsidRPr="009354C0">
              <w:rPr>
                <w:rFonts w:ascii="Times New Roman" w:eastAsia="標楷體" w:hAnsi="Times New Roman" w:cs="Times New Roman"/>
                <w:lang w:eastAsia="zh-TW"/>
              </w:rPr>
              <w:t>測驗</w:t>
            </w:r>
            <w:r w:rsidR="001A7380" w:rsidRPr="009354C0">
              <w:rPr>
                <w:rFonts w:ascii="Times New Roman" w:eastAsia="標楷體" w:hAnsi="Times New Roman" w:cs="Times New Roman"/>
                <w:lang w:eastAsia="zh-TW"/>
              </w:rPr>
              <w:t xml:space="preserve"> </w:t>
            </w:r>
            <w:r w:rsidRPr="009354C0">
              <w:rPr>
                <w:rFonts w:ascii="Times New Roman" w:eastAsia="標楷體" w:hAnsi="Times New Roman" w:cs="Times New Roman" w:hint="eastAsia"/>
                <w:b/>
                <w:bCs/>
                <w:sz w:val="24"/>
                <w:szCs w:val="27"/>
                <w:lang w:eastAsia="zh-TW"/>
              </w:rPr>
              <w:t>□</w:t>
            </w:r>
            <w:r w:rsidR="001A7380" w:rsidRPr="009354C0">
              <w:rPr>
                <w:rFonts w:ascii="Times New Roman" w:eastAsia="標楷體" w:hAnsi="Times New Roman" w:cs="Times New Roman"/>
                <w:u w:val="single"/>
                <w:lang w:eastAsia="zh-TW"/>
              </w:rPr>
              <w:t>通過</w:t>
            </w:r>
            <w:r w:rsidR="001A7380" w:rsidRPr="009354C0">
              <w:rPr>
                <w:rFonts w:ascii="Times New Roman" w:eastAsia="標楷體" w:hAnsi="Times New Roman" w:cs="Times New Roman"/>
                <w:u w:val="single"/>
                <w:lang w:eastAsia="zh-TW"/>
              </w:rPr>
              <w:t xml:space="preserve"> </w:t>
            </w:r>
            <w:r w:rsidR="00D245A7" w:rsidRPr="009354C0">
              <w:rPr>
                <w:rFonts w:ascii="Times New Roman" w:eastAsia="標楷體" w:hAnsi="Times New Roman" w:cs="Times New Roman"/>
                <w:u w:val="single"/>
                <w:lang w:eastAsia="zh-TW"/>
              </w:rPr>
              <w:t xml:space="preserve"> </w:t>
            </w:r>
            <w:r w:rsidRPr="009354C0">
              <w:rPr>
                <w:rFonts w:ascii="Times New Roman" w:eastAsia="標楷體" w:hAnsi="Times New Roman" w:cs="Times New Roman" w:hint="eastAsia"/>
                <w:b/>
                <w:bCs/>
                <w:sz w:val="24"/>
                <w:szCs w:val="27"/>
                <w:lang w:eastAsia="zh-TW"/>
              </w:rPr>
              <w:t>□</w:t>
            </w:r>
            <w:r w:rsidR="001A7380" w:rsidRPr="009354C0">
              <w:rPr>
                <w:rFonts w:ascii="Times New Roman" w:eastAsia="標楷體" w:hAnsi="Times New Roman" w:cs="Times New Roman"/>
                <w:u w:val="single"/>
                <w:lang w:eastAsia="zh-TW"/>
              </w:rPr>
              <w:t>不通過</w:t>
            </w:r>
            <w:r w:rsidR="00E353AF" w:rsidRPr="009354C0">
              <w:rPr>
                <w:rFonts w:ascii="Times New Roman" w:eastAsia="標楷體" w:hAnsi="Times New Roman" w:cs="Times New Roman"/>
                <w:u w:val="single"/>
                <w:lang w:eastAsia="zh-TW"/>
              </w:rPr>
              <w:t xml:space="preserve">  </w:t>
            </w:r>
          </w:p>
          <w:p w14:paraId="74CD955D" w14:textId="77777777" w:rsidR="00CF3FE2" w:rsidRPr="009354C0" w:rsidRDefault="00CF3FE2" w:rsidP="008B3A4B">
            <w:pPr>
              <w:spacing w:after="0" w:line="240" w:lineRule="exact"/>
              <w:ind w:left="253" w:hangingChars="115" w:hanging="253"/>
              <w:rPr>
                <w:rFonts w:ascii="Times New Roman" w:eastAsia="標楷體" w:hAnsi="Times New Roman" w:cs="Times New Roman"/>
                <w:lang w:eastAsia="zh-TW"/>
              </w:rPr>
            </w:pPr>
          </w:p>
          <w:p w14:paraId="19E956C8" w14:textId="3742735B" w:rsidR="009A66A4" w:rsidRPr="009354C0" w:rsidRDefault="009A66A4" w:rsidP="005B2DBF">
            <w:pPr>
              <w:spacing w:after="0" w:line="240" w:lineRule="exact"/>
              <w:ind w:left="253" w:hangingChars="115" w:hanging="253"/>
              <w:rPr>
                <w:rFonts w:ascii="Times New Roman" w:eastAsia="標楷體" w:hAnsi="Times New Roman" w:cs="Times New Roman"/>
                <w:lang w:eastAsia="zh-TW"/>
              </w:rPr>
            </w:pPr>
            <w:r w:rsidRPr="009354C0">
              <w:rPr>
                <w:rFonts w:ascii="Times New Roman" w:eastAsia="標楷體" w:hAnsi="Times New Roman" w:cs="Times New Roman"/>
                <w:lang w:eastAsia="zh-TW"/>
              </w:rPr>
              <w:t xml:space="preserve">               </w:t>
            </w:r>
            <w:r w:rsidR="00595502" w:rsidRPr="009354C0">
              <w:rPr>
                <w:rFonts w:ascii="Times New Roman" w:eastAsia="標楷體" w:hAnsi="Times New Roman" w:cs="Times New Roman"/>
                <w:lang w:eastAsia="zh-TW"/>
              </w:rPr>
              <w:t xml:space="preserve">            </w:t>
            </w:r>
            <w:r w:rsidRPr="009354C0">
              <w:rPr>
                <w:rFonts w:ascii="Times New Roman" w:eastAsia="標楷體" w:hAnsi="Times New Roman" w:cs="Times New Roman"/>
                <w:lang w:eastAsia="zh-TW"/>
              </w:rPr>
              <w:t xml:space="preserve"> </w:t>
            </w:r>
            <w:r w:rsidR="00595502" w:rsidRPr="009354C0">
              <w:rPr>
                <w:rFonts w:ascii="Times New Roman" w:eastAsia="標楷體" w:hAnsi="Times New Roman" w:cs="Times New Roman"/>
                <w:lang w:eastAsia="zh-TW"/>
              </w:rPr>
              <w:t xml:space="preserve">   </w:t>
            </w:r>
            <w:r w:rsidRPr="009354C0">
              <w:rPr>
                <w:rFonts w:ascii="Times New Roman" w:eastAsia="標楷體" w:hAnsi="Times New Roman" w:cs="Times New Roman"/>
                <w:lang w:eastAsia="zh-TW"/>
              </w:rPr>
              <w:t>平均：</w:t>
            </w:r>
            <w:r w:rsidR="00595502" w:rsidRPr="009354C0">
              <w:rPr>
                <w:rFonts w:ascii="Times New Roman" w:eastAsia="標楷體" w:hAnsi="Times New Roman" w:cs="Times New Roman"/>
                <w:u w:val="single"/>
                <w:lang w:eastAsia="zh-TW"/>
              </w:rPr>
              <w:t xml:space="preserve">              </w:t>
            </w:r>
          </w:p>
        </w:tc>
        <w:tc>
          <w:tcPr>
            <w:tcW w:w="1861" w:type="dxa"/>
            <w:vMerge w:val="restart"/>
            <w:tcBorders>
              <w:top w:val="thinThickSmallGap" w:sz="24" w:space="0" w:color="auto"/>
              <w:left w:val="single" w:sz="6" w:space="0" w:color="auto"/>
              <w:right w:val="thickThinSmallGap" w:sz="24" w:space="0" w:color="auto"/>
            </w:tcBorders>
            <w:shd w:val="clear" w:color="auto" w:fill="auto"/>
            <w:vAlign w:val="center"/>
          </w:tcPr>
          <w:p w14:paraId="27B2F9CB" w14:textId="77777777" w:rsidR="009A66A4" w:rsidRPr="009354C0" w:rsidRDefault="006B2C16" w:rsidP="009A66A4">
            <w:pPr>
              <w:snapToGrid w:val="0"/>
              <w:spacing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hint="eastAsia"/>
                <w:b/>
                <w:bCs/>
                <w:sz w:val="24"/>
                <w:szCs w:val="27"/>
                <w:lang w:eastAsia="zh-TW"/>
              </w:rPr>
              <w:t>□</w:t>
            </w:r>
            <w:r w:rsidR="009A66A4" w:rsidRPr="009354C0">
              <w:rPr>
                <w:rFonts w:ascii="Times New Roman" w:eastAsia="標楷體" w:hAnsi="Times New Roman" w:cs="Times New Roman"/>
                <w:b/>
                <w:sz w:val="26"/>
                <w:szCs w:val="26"/>
                <w:lang w:eastAsia="zh-TW"/>
              </w:rPr>
              <w:t>通過</w:t>
            </w:r>
          </w:p>
          <w:p w14:paraId="1825B0FF" w14:textId="77777777" w:rsidR="009A66A4" w:rsidRPr="009354C0" w:rsidRDefault="006B2C16" w:rsidP="005B2DBF">
            <w:pPr>
              <w:snapToGrid w:val="0"/>
              <w:spacing w:beforeLines="50" w:before="120"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hint="eastAsia"/>
                <w:b/>
                <w:bCs/>
                <w:sz w:val="24"/>
                <w:szCs w:val="27"/>
                <w:lang w:eastAsia="zh-TW"/>
              </w:rPr>
              <w:t>□</w:t>
            </w:r>
            <w:r w:rsidR="009A66A4" w:rsidRPr="009354C0">
              <w:rPr>
                <w:rFonts w:ascii="Times New Roman" w:eastAsia="標楷體" w:hAnsi="Times New Roman" w:cs="Times New Roman"/>
                <w:b/>
                <w:sz w:val="26"/>
                <w:szCs w:val="26"/>
                <w:lang w:eastAsia="zh-TW"/>
              </w:rPr>
              <w:t>不通過</w:t>
            </w:r>
          </w:p>
          <w:p w14:paraId="7903EEB7" w14:textId="77777777" w:rsidR="009A66A4" w:rsidRPr="009354C0" w:rsidRDefault="00BA2643" w:rsidP="009A66A4">
            <w:pPr>
              <w:spacing w:after="0" w:line="240" w:lineRule="exact"/>
              <w:jc w:val="center"/>
              <w:rPr>
                <w:rFonts w:ascii="Times New Roman" w:eastAsia="標楷體" w:hAnsi="Times New Roman" w:cs="Times New Roman"/>
                <w:b/>
                <w:lang w:eastAsia="zh-TW"/>
              </w:rPr>
            </w:pPr>
            <w:r w:rsidRPr="009354C0">
              <w:rPr>
                <w:rFonts w:ascii="Times New Roman" w:eastAsia="標楷體" w:hAnsi="Times New Roman" w:cs="Times New Roman"/>
                <w:sz w:val="26"/>
                <w:szCs w:val="26"/>
                <w:lang w:eastAsia="zh-TW"/>
              </w:rPr>
              <w:t xml:space="preserve"> </w:t>
            </w:r>
            <w:r w:rsidR="009A66A4" w:rsidRPr="009354C0">
              <w:rPr>
                <w:rFonts w:ascii="Times New Roman" w:eastAsia="標楷體" w:hAnsi="Times New Roman" w:cs="Times New Roman"/>
                <w:sz w:val="26"/>
                <w:szCs w:val="26"/>
                <w:lang w:eastAsia="zh-TW"/>
              </w:rPr>
              <w:t>備註：</w:t>
            </w:r>
          </w:p>
        </w:tc>
      </w:tr>
      <w:tr w:rsidR="009354C0" w:rsidRPr="009354C0" w14:paraId="496726EC" w14:textId="77777777" w:rsidTr="00DE2C68">
        <w:trPr>
          <w:trHeight w:val="492"/>
          <w:jc w:val="center"/>
        </w:trPr>
        <w:tc>
          <w:tcPr>
            <w:tcW w:w="2693" w:type="dxa"/>
            <w:gridSpan w:val="2"/>
            <w:vMerge/>
            <w:tcBorders>
              <w:left w:val="thinThickSmallGap" w:sz="24" w:space="0" w:color="auto"/>
              <w:bottom w:val="thickThinSmallGap" w:sz="24" w:space="0" w:color="auto"/>
              <w:right w:val="single" w:sz="6" w:space="0" w:color="auto"/>
            </w:tcBorders>
            <w:shd w:val="clear" w:color="auto" w:fill="auto"/>
            <w:vAlign w:val="center"/>
          </w:tcPr>
          <w:p w14:paraId="7428F6A6" w14:textId="77777777" w:rsidR="009A66A4" w:rsidRPr="009354C0" w:rsidRDefault="009A66A4" w:rsidP="009A66A4">
            <w:pPr>
              <w:spacing w:after="0" w:line="240" w:lineRule="exact"/>
              <w:ind w:left="140" w:hangingChars="54" w:hanging="140"/>
              <w:jc w:val="center"/>
              <w:rPr>
                <w:rFonts w:ascii="Times New Roman" w:eastAsia="標楷體" w:hAnsi="Times New Roman" w:cs="Times New Roman"/>
                <w:bCs/>
                <w:sz w:val="26"/>
                <w:szCs w:val="26"/>
                <w:lang w:eastAsia="zh-TW"/>
              </w:rPr>
            </w:pPr>
          </w:p>
        </w:tc>
        <w:tc>
          <w:tcPr>
            <w:tcW w:w="2442" w:type="dxa"/>
            <w:gridSpan w:val="2"/>
            <w:tcBorders>
              <w:top w:val="single" w:sz="4" w:space="0" w:color="auto"/>
              <w:left w:val="single" w:sz="6" w:space="0" w:color="auto"/>
              <w:bottom w:val="thickThinSmallGap" w:sz="24" w:space="0" w:color="auto"/>
              <w:right w:val="single" w:sz="6" w:space="0" w:color="auto"/>
            </w:tcBorders>
            <w:shd w:val="clear" w:color="auto" w:fill="auto"/>
            <w:vAlign w:val="center"/>
          </w:tcPr>
          <w:p w14:paraId="628B2DCC" w14:textId="09DE615A" w:rsidR="009A66A4" w:rsidRPr="009354C0" w:rsidRDefault="003D36D0" w:rsidP="005B2DBF">
            <w:pPr>
              <w:spacing w:after="0" w:line="240" w:lineRule="exact"/>
              <w:ind w:left="197" w:hangingChars="73" w:hanging="197"/>
              <w:rPr>
                <w:rFonts w:ascii="Times New Roman" w:eastAsia="標楷體" w:hAnsi="Times New Roman" w:cs="Times New Roman"/>
              </w:rPr>
            </w:pPr>
            <w:r w:rsidRPr="009354C0">
              <w:rPr>
                <w:rFonts w:ascii="Times New Roman" w:eastAsia="標楷體" w:hAnsi="Times New Roman" w:cs="Times New Roman" w:hint="eastAsia"/>
                <w:sz w:val="27"/>
                <w:szCs w:val="27"/>
                <w:lang w:eastAsia="zh-TW"/>
              </w:rPr>
              <w:t>□</w:t>
            </w:r>
            <w:proofErr w:type="spellStart"/>
            <w:r w:rsidR="009A66A4" w:rsidRPr="009354C0">
              <w:rPr>
                <w:rFonts w:ascii="Times New Roman" w:eastAsia="標楷體" w:hAnsi="Times New Roman" w:cs="Times New Roman"/>
              </w:rPr>
              <w:t>檢附成績單</w:t>
            </w:r>
            <w:proofErr w:type="spellEnd"/>
          </w:p>
        </w:tc>
        <w:tc>
          <w:tcPr>
            <w:tcW w:w="3989" w:type="dxa"/>
            <w:gridSpan w:val="3"/>
            <w:vMerge/>
            <w:tcBorders>
              <w:left w:val="single" w:sz="6" w:space="0" w:color="auto"/>
              <w:bottom w:val="thickThinSmallGap" w:sz="24" w:space="0" w:color="auto"/>
              <w:right w:val="single" w:sz="6" w:space="0" w:color="auto"/>
            </w:tcBorders>
            <w:shd w:val="clear" w:color="auto" w:fill="E6E6E6"/>
            <w:vAlign w:val="center"/>
          </w:tcPr>
          <w:p w14:paraId="1068CFBE" w14:textId="77777777" w:rsidR="009A66A4" w:rsidRPr="009354C0" w:rsidRDefault="009A66A4" w:rsidP="009A66A4">
            <w:pPr>
              <w:spacing w:after="0" w:line="240" w:lineRule="exact"/>
              <w:jc w:val="both"/>
              <w:rPr>
                <w:rFonts w:ascii="Times New Roman" w:eastAsia="標楷體" w:hAnsi="Times New Roman" w:cs="Times New Roman"/>
              </w:rPr>
            </w:pPr>
          </w:p>
        </w:tc>
        <w:tc>
          <w:tcPr>
            <w:tcW w:w="1861" w:type="dxa"/>
            <w:vMerge/>
            <w:tcBorders>
              <w:left w:val="single" w:sz="6" w:space="0" w:color="auto"/>
              <w:bottom w:val="thickThinSmallGap" w:sz="24" w:space="0" w:color="auto"/>
              <w:right w:val="thickThinSmallGap" w:sz="24" w:space="0" w:color="auto"/>
            </w:tcBorders>
            <w:shd w:val="clear" w:color="auto" w:fill="auto"/>
            <w:vAlign w:val="center"/>
          </w:tcPr>
          <w:p w14:paraId="1FF65D54" w14:textId="77777777" w:rsidR="009A66A4" w:rsidRPr="009354C0" w:rsidRDefault="009A66A4" w:rsidP="009A66A4">
            <w:pPr>
              <w:snapToGrid w:val="0"/>
              <w:spacing w:after="0" w:line="240" w:lineRule="exact"/>
              <w:jc w:val="both"/>
              <w:rPr>
                <w:rFonts w:ascii="Times New Roman" w:eastAsia="標楷體" w:hAnsi="Times New Roman" w:cs="Times New Roman"/>
                <w:b/>
                <w:sz w:val="26"/>
                <w:szCs w:val="26"/>
              </w:rPr>
            </w:pPr>
          </w:p>
        </w:tc>
      </w:tr>
      <w:tr w:rsidR="009354C0" w:rsidRPr="009354C0" w14:paraId="41897775" w14:textId="77777777" w:rsidTr="001D0C6C">
        <w:trPr>
          <w:trHeight w:val="1114"/>
          <w:jc w:val="center"/>
        </w:trPr>
        <w:tc>
          <w:tcPr>
            <w:tcW w:w="2693" w:type="dxa"/>
            <w:gridSpan w:val="2"/>
            <w:vMerge w:val="restart"/>
            <w:tcBorders>
              <w:top w:val="thinThickThinSmallGap" w:sz="24" w:space="0" w:color="auto"/>
              <w:left w:val="thinThickSmallGap" w:sz="24" w:space="0" w:color="auto"/>
              <w:right w:val="single" w:sz="6" w:space="0" w:color="auto"/>
            </w:tcBorders>
            <w:vAlign w:val="center"/>
          </w:tcPr>
          <w:p w14:paraId="4E00DE99" w14:textId="77777777" w:rsidR="00EA5C24" w:rsidRPr="009354C0" w:rsidRDefault="006B2C16" w:rsidP="00542DDB">
            <w:pPr>
              <w:spacing w:beforeLines="50" w:before="120" w:afterLines="50" w:after="120" w:line="240" w:lineRule="exact"/>
              <w:jc w:val="center"/>
              <w:rPr>
                <w:rFonts w:ascii="Times New Roman" w:eastAsia="標楷體" w:hAnsi="Times New Roman" w:cs="Times New Roman"/>
                <w:bCs/>
                <w:sz w:val="26"/>
                <w:szCs w:val="26"/>
                <w:lang w:eastAsia="zh-TW"/>
              </w:rPr>
            </w:pPr>
            <w:r w:rsidRPr="009354C0">
              <w:rPr>
                <w:rFonts w:ascii="Times New Roman" w:eastAsia="標楷體" w:hAnsi="Times New Roman" w:cs="Times New Roman" w:hint="eastAsia"/>
                <w:bCs/>
                <w:sz w:val="24"/>
                <w:szCs w:val="27"/>
                <w:lang w:eastAsia="zh-TW"/>
              </w:rPr>
              <w:t>□</w:t>
            </w:r>
            <w:r w:rsidR="00EA5C24" w:rsidRPr="009354C0">
              <w:rPr>
                <w:rFonts w:ascii="Times New Roman" w:eastAsia="標楷體" w:hAnsi="Times New Roman" w:cs="Times New Roman"/>
                <w:bCs/>
                <w:sz w:val="26"/>
                <w:szCs w:val="26"/>
                <w:lang w:eastAsia="zh-TW"/>
              </w:rPr>
              <w:t>具備經濟弱勢或區域弱勢資格</w:t>
            </w:r>
          </w:p>
        </w:tc>
        <w:tc>
          <w:tcPr>
            <w:tcW w:w="2442" w:type="dxa"/>
            <w:gridSpan w:val="2"/>
            <w:vMerge w:val="restart"/>
            <w:tcBorders>
              <w:top w:val="thinThickThinSmallGap" w:sz="24" w:space="0" w:color="auto"/>
              <w:left w:val="single" w:sz="6" w:space="0" w:color="auto"/>
              <w:right w:val="single" w:sz="4" w:space="0" w:color="auto"/>
            </w:tcBorders>
            <w:vAlign w:val="center"/>
          </w:tcPr>
          <w:p w14:paraId="1268748B" w14:textId="77777777" w:rsidR="00EA5C24" w:rsidRPr="009354C0" w:rsidRDefault="00EA5C24" w:rsidP="00EA5C24">
            <w:pPr>
              <w:spacing w:after="0" w:line="240" w:lineRule="exact"/>
              <w:jc w:val="both"/>
              <w:rPr>
                <w:rFonts w:ascii="Times New Roman" w:eastAsia="標楷體" w:hAnsi="Times New Roman" w:cs="Times New Roman"/>
                <w:b/>
                <w:lang w:eastAsia="zh-TW"/>
              </w:rPr>
            </w:pPr>
            <w:r w:rsidRPr="009354C0">
              <w:rPr>
                <w:rFonts w:ascii="Times New Roman" w:eastAsia="標楷體" w:hAnsi="Times New Roman" w:cs="Times New Roman"/>
                <w:b/>
                <w:lang w:eastAsia="zh-TW"/>
              </w:rPr>
              <w:t>檢附資料證明：</w:t>
            </w:r>
          </w:p>
          <w:p w14:paraId="4C4BAD9F"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具低收入戶身份</w:t>
            </w:r>
          </w:p>
          <w:p w14:paraId="0E507E49"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具中低收入戶身份</w:t>
            </w:r>
          </w:p>
          <w:p w14:paraId="410981F9"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具偏遠地區身分</w:t>
            </w:r>
          </w:p>
        </w:tc>
        <w:tc>
          <w:tcPr>
            <w:tcW w:w="3989" w:type="dxa"/>
            <w:gridSpan w:val="3"/>
            <w:tcBorders>
              <w:top w:val="thinThickThinSmallGap" w:sz="24" w:space="0" w:color="auto"/>
              <w:left w:val="single" w:sz="4" w:space="0" w:color="auto"/>
              <w:bottom w:val="single" w:sz="4" w:space="0" w:color="auto"/>
              <w:right w:val="single" w:sz="6" w:space="0" w:color="auto"/>
            </w:tcBorders>
            <w:shd w:val="clear" w:color="auto" w:fill="E6E6E6"/>
            <w:vAlign w:val="center"/>
          </w:tcPr>
          <w:p w14:paraId="24CC03ED"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具低收入戶身份</w:t>
            </w:r>
          </w:p>
          <w:p w14:paraId="41BF661A"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具中低收入戶身份</w:t>
            </w:r>
          </w:p>
          <w:p w14:paraId="66BCC677" w14:textId="77777777" w:rsidR="00EA5C24" w:rsidRPr="009354C0" w:rsidRDefault="006B2C16" w:rsidP="00EA5C24">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lang w:eastAsia="zh-TW"/>
              </w:rPr>
              <w:t>具特殊偏遠地區身分</w:t>
            </w:r>
          </w:p>
        </w:tc>
        <w:tc>
          <w:tcPr>
            <w:tcW w:w="1861" w:type="dxa"/>
            <w:vMerge w:val="restart"/>
            <w:tcBorders>
              <w:top w:val="thinThickThinSmallGap" w:sz="24" w:space="0" w:color="auto"/>
              <w:left w:val="single" w:sz="6" w:space="0" w:color="auto"/>
              <w:right w:val="thickThinSmallGap" w:sz="24" w:space="0" w:color="auto"/>
            </w:tcBorders>
            <w:vAlign w:val="center"/>
          </w:tcPr>
          <w:p w14:paraId="7316A6F5" w14:textId="77777777" w:rsidR="00EA5C24" w:rsidRPr="009354C0" w:rsidRDefault="006B2C16" w:rsidP="00EA5C24">
            <w:pPr>
              <w:snapToGrid w:val="0"/>
              <w:spacing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b/>
                <w:sz w:val="26"/>
                <w:szCs w:val="26"/>
                <w:lang w:eastAsia="zh-TW"/>
              </w:rPr>
              <w:t>通過</w:t>
            </w:r>
          </w:p>
          <w:p w14:paraId="470FFC24" w14:textId="77777777" w:rsidR="00EA5C24" w:rsidRPr="009354C0" w:rsidRDefault="006B2C16" w:rsidP="005B2DBF">
            <w:pPr>
              <w:snapToGrid w:val="0"/>
              <w:spacing w:beforeLines="50" w:before="120"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hint="eastAsia"/>
                <w:b/>
                <w:bCs/>
                <w:sz w:val="24"/>
                <w:szCs w:val="27"/>
                <w:lang w:eastAsia="zh-TW"/>
              </w:rPr>
              <w:t>□</w:t>
            </w:r>
            <w:r w:rsidR="00EA5C24" w:rsidRPr="009354C0">
              <w:rPr>
                <w:rFonts w:ascii="Times New Roman" w:eastAsia="標楷體" w:hAnsi="Times New Roman" w:cs="Times New Roman"/>
                <w:b/>
                <w:sz w:val="26"/>
                <w:szCs w:val="26"/>
                <w:lang w:eastAsia="zh-TW"/>
              </w:rPr>
              <w:t>不通過</w:t>
            </w:r>
          </w:p>
          <w:p w14:paraId="4B48C3B9" w14:textId="77777777" w:rsidR="00EA5C24" w:rsidRPr="009354C0" w:rsidRDefault="00EA5C24" w:rsidP="00EA5C24">
            <w:pPr>
              <w:spacing w:after="0" w:line="240" w:lineRule="exact"/>
              <w:ind w:firstLineChars="200" w:firstLine="520"/>
              <w:jc w:val="both"/>
              <w:rPr>
                <w:rFonts w:ascii="Times New Roman" w:eastAsia="標楷體" w:hAnsi="Times New Roman" w:cs="Times New Roman"/>
                <w:lang w:eastAsia="zh-TW"/>
              </w:rPr>
            </w:pPr>
            <w:r w:rsidRPr="009354C0">
              <w:rPr>
                <w:rFonts w:ascii="Times New Roman" w:eastAsia="標楷體" w:hAnsi="Times New Roman" w:cs="Times New Roman"/>
                <w:sz w:val="26"/>
                <w:szCs w:val="26"/>
                <w:lang w:eastAsia="zh-TW"/>
              </w:rPr>
              <w:t>備註：</w:t>
            </w:r>
          </w:p>
        </w:tc>
      </w:tr>
      <w:tr w:rsidR="009354C0" w:rsidRPr="009354C0" w14:paraId="70267F23" w14:textId="77777777" w:rsidTr="001D0C6C">
        <w:trPr>
          <w:trHeight w:val="695"/>
          <w:jc w:val="center"/>
        </w:trPr>
        <w:tc>
          <w:tcPr>
            <w:tcW w:w="2693" w:type="dxa"/>
            <w:gridSpan w:val="2"/>
            <w:vMerge/>
            <w:tcBorders>
              <w:left w:val="thinThickSmallGap" w:sz="24" w:space="0" w:color="auto"/>
              <w:bottom w:val="thinThickThinSmallGap" w:sz="24" w:space="0" w:color="auto"/>
              <w:right w:val="single" w:sz="6" w:space="0" w:color="auto"/>
            </w:tcBorders>
          </w:tcPr>
          <w:p w14:paraId="51B8A8E2" w14:textId="77777777" w:rsidR="00EA5C24" w:rsidRPr="009354C0" w:rsidRDefault="00EA5C24" w:rsidP="00EA5C24">
            <w:pPr>
              <w:spacing w:after="0" w:line="240" w:lineRule="exact"/>
              <w:rPr>
                <w:rFonts w:ascii="Times New Roman" w:eastAsia="標楷體" w:hAnsi="Times New Roman" w:cs="Times New Roman"/>
                <w:sz w:val="26"/>
                <w:szCs w:val="26"/>
                <w:lang w:eastAsia="zh-TW"/>
              </w:rPr>
            </w:pPr>
          </w:p>
        </w:tc>
        <w:tc>
          <w:tcPr>
            <w:tcW w:w="2442" w:type="dxa"/>
            <w:gridSpan w:val="2"/>
            <w:vMerge/>
            <w:tcBorders>
              <w:left w:val="single" w:sz="6" w:space="0" w:color="auto"/>
              <w:bottom w:val="thinThickThinSmallGap" w:sz="24" w:space="0" w:color="auto"/>
              <w:right w:val="single" w:sz="4" w:space="0" w:color="auto"/>
            </w:tcBorders>
          </w:tcPr>
          <w:p w14:paraId="3433B6BA" w14:textId="77777777" w:rsidR="00EA5C24" w:rsidRPr="009354C0" w:rsidRDefault="00EA5C24" w:rsidP="00EA5C24">
            <w:pPr>
              <w:spacing w:after="0" w:line="240" w:lineRule="exact"/>
              <w:rPr>
                <w:rFonts w:ascii="Times New Roman" w:eastAsia="標楷體" w:hAnsi="Times New Roman" w:cs="Times New Roman"/>
                <w:b/>
                <w:lang w:eastAsia="zh-TW"/>
              </w:rPr>
            </w:pPr>
          </w:p>
        </w:tc>
        <w:tc>
          <w:tcPr>
            <w:tcW w:w="3989" w:type="dxa"/>
            <w:gridSpan w:val="3"/>
            <w:tcBorders>
              <w:top w:val="single" w:sz="4" w:space="0" w:color="auto"/>
              <w:left w:val="single" w:sz="4" w:space="0" w:color="auto"/>
              <w:bottom w:val="thinThickThinSmallGap" w:sz="24" w:space="0" w:color="auto"/>
              <w:right w:val="single" w:sz="6" w:space="0" w:color="auto"/>
            </w:tcBorders>
            <w:shd w:val="clear" w:color="auto" w:fill="E6E6E6"/>
            <w:vAlign w:val="center"/>
          </w:tcPr>
          <w:p w14:paraId="3EF5C221" w14:textId="77777777" w:rsidR="00EA5C24" w:rsidRPr="009354C0" w:rsidRDefault="00EA5C24" w:rsidP="005B2DBF">
            <w:pPr>
              <w:spacing w:after="0" w:line="240" w:lineRule="exact"/>
              <w:rPr>
                <w:rFonts w:ascii="Times New Roman" w:eastAsia="標楷體" w:hAnsi="Times New Roman" w:cs="Times New Roman"/>
                <w:bCs/>
                <w:lang w:eastAsia="zh-TW"/>
              </w:rPr>
            </w:pPr>
            <w:r w:rsidRPr="009354C0">
              <w:rPr>
                <w:rFonts w:ascii="Times New Roman" w:eastAsia="標楷體" w:hAnsi="Times New Roman" w:cs="Times New Roman"/>
                <w:bCs/>
                <w:lang w:eastAsia="zh-TW"/>
              </w:rPr>
              <w:t>資料是否齊全？</w:t>
            </w:r>
          </w:p>
          <w:p w14:paraId="75254D8B" w14:textId="77777777" w:rsidR="00EA5C24" w:rsidRPr="009354C0" w:rsidRDefault="006B2C16" w:rsidP="005B2DBF">
            <w:pPr>
              <w:spacing w:after="0" w:line="240" w:lineRule="exact"/>
              <w:ind w:left="276" w:hangingChars="115" w:hanging="276"/>
              <w:rPr>
                <w:rFonts w:ascii="Times New Roman" w:eastAsia="標楷體" w:hAnsi="Times New Roman" w:cs="Times New Roman"/>
                <w:lang w:eastAsia="zh-TW"/>
              </w:rPr>
            </w:pPr>
            <w:r w:rsidRPr="009354C0">
              <w:rPr>
                <w:rFonts w:ascii="Times New Roman" w:eastAsia="標楷體" w:hAnsi="Times New Roman" w:cs="Times New Roman" w:hint="eastAsia"/>
                <w:bCs/>
                <w:sz w:val="24"/>
                <w:szCs w:val="27"/>
                <w:lang w:eastAsia="zh-TW"/>
              </w:rPr>
              <w:t>□</w:t>
            </w:r>
            <w:r w:rsidR="00EA5C24" w:rsidRPr="009354C0">
              <w:rPr>
                <w:rFonts w:ascii="Times New Roman" w:eastAsia="標楷體" w:hAnsi="Times New Roman" w:cs="Times New Roman"/>
                <w:bCs/>
                <w:lang w:eastAsia="zh-TW"/>
              </w:rPr>
              <w:t>是</w:t>
            </w:r>
            <w:r w:rsidR="00EA5C24" w:rsidRPr="009354C0">
              <w:rPr>
                <w:rFonts w:ascii="Times New Roman" w:eastAsia="標楷體" w:hAnsi="Times New Roman" w:cs="Times New Roman"/>
                <w:bCs/>
                <w:lang w:eastAsia="zh-TW"/>
              </w:rPr>
              <w:t xml:space="preserve">     </w:t>
            </w:r>
            <w:proofErr w:type="gramStart"/>
            <w:r w:rsidRPr="009354C0">
              <w:rPr>
                <w:rFonts w:ascii="Times New Roman" w:eastAsia="標楷體" w:hAnsi="Times New Roman" w:cs="Times New Roman" w:hint="eastAsia"/>
                <w:bCs/>
                <w:sz w:val="24"/>
                <w:szCs w:val="27"/>
                <w:lang w:eastAsia="zh-TW"/>
              </w:rPr>
              <w:t>□</w:t>
            </w:r>
            <w:r w:rsidR="00EA5C24" w:rsidRPr="009354C0">
              <w:rPr>
                <w:rFonts w:ascii="Times New Roman" w:eastAsia="標楷體" w:hAnsi="Times New Roman" w:cs="Times New Roman"/>
                <w:bCs/>
                <w:lang w:eastAsia="zh-TW"/>
              </w:rPr>
              <w:t>否</w:t>
            </w:r>
            <w:proofErr w:type="gramEnd"/>
          </w:p>
        </w:tc>
        <w:tc>
          <w:tcPr>
            <w:tcW w:w="1861" w:type="dxa"/>
            <w:vMerge/>
            <w:tcBorders>
              <w:left w:val="single" w:sz="6" w:space="0" w:color="auto"/>
              <w:bottom w:val="thinThickThinSmallGap" w:sz="24" w:space="0" w:color="auto"/>
              <w:right w:val="thickThinSmallGap" w:sz="24" w:space="0" w:color="auto"/>
            </w:tcBorders>
            <w:vAlign w:val="center"/>
          </w:tcPr>
          <w:p w14:paraId="331CBA5E" w14:textId="77777777" w:rsidR="00EA5C24" w:rsidRPr="009354C0" w:rsidRDefault="00EA5C24" w:rsidP="00EA5C24">
            <w:pPr>
              <w:snapToGrid w:val="0"/>
              <w:spacing w:after="0" w:line="240" w:lineRule="exact"/>
              <w:jc w:val="both"/>
              <w:rPr>
                <w:rFonts w:ascii="Times New Roman" w:eastAsia="標楷體" w:hAnsi="Times New Roman" w:cs="Times New Roman"/>
                <w:b/>
                <w:sz w:val="26"/>
                <w:szCs w:val="26"/>
                <w:lang w:eastAsia="zh-TW"/>
              </w:rPr>
            </w:pPr>
          </w:p>
        </w:tc>
      </w:tr>
      <w:tr w:rsidR="009354C0" w:rsidRPr="009354C0" w14:paraId="0C4551B0" w14:textId="77777777" w:rsidTr="004E4011">
        <w:trPr>
          <w:trHeight w:val="1247"/>
          <w:jc w:val="center"/>
        </w:trPr>
        <w:tc>
          <w:tcPr>
            <w:tcW w:w="10985" w:type="dxa"/>
            <w:gridSpan w:val="8"/>
            <w:tcBorders>
              <w:top w:val="thinThickThinSmallGap" w:sz="24" w:space="0" w:color="auto"/>
              <w:left w:val="thinThickSmallGap" w:sz="24" w:space="0" w:color="auto"/>
              <w:bottom w:val="thickThinSmallGap" w:sz="24" w:space="0" w:color="auto"/>
              <w:right w:val="thickThinSmallGap" w:sz="24" w:space="0" w:color="auto"/>
            </w:tcBorders>
            <w:vAlign w:val="center"/>
          </w:tcPr>
          <w:p w14:paraId="43AAA78A" w14:textId="77777777" w:rsidR="005D680F" w:rsidRPr="009354C0" w:rsidRDefault="004E4011" w:rsidP="004E4011">
            <w:pPr>
              <w:pStyle w:val="a4"/>
              <w:widowControl/>
              <w:numPr>
                <w:ilvl w:val="0"/>
                <w:numId w:val="28"/>
              </w:numPr>
              <w:spacing w:after="0" w:line="240" w:lineRule="exact"/>
              <w:ind w:leftChars="0" w:left="170" w:hanging="170"/>
              <w:jc w:val="both"/>
              <w:rPr>
                <w:rFonts w:ascii="Times New Roman" w:eastAsia="標楷體" w:hAnsi="Times New Roman" w:cs="Times New Roman"/>
                <w:spacing w:val="-20"/>
                <w:sz w:val="26"/>
                <w:szCs w:val="26"/>
                <w:lang w:eastAsia="zh-TW"/>
              </w:rPr>
            </w:pPr>
            <w:r w:rsidRPr="009354C0">
              <w:rPr>
                <w:rFonts w:ascii="Times New Roman" w:eastAsia="標楷體" w:hAnsi="Times New Roman" w:cs="Times New Roman" w:hint="eastAsia"/>
                <w:spacing w:val="-20"/>
                <w:sz w:val="26"/>
                <w:szCs w:val="26"/>
                <w:lang w:eastAsia="zh-TW"/>
              </w:rPr>
              <w:t>同意「師資生潛能測驗」之結果作為參酌。</w:t>
            </w:r>
          </w:p>
          <w:p w14:paraId="2F7A9225" w14:textId="0E8C9E89" w:rsidR="004E4011" w:rsidRPr="009354C0" w:rsidRDefault="004E4011" w:rsidP="004E4011">
            <w:pPr>
              <w:pStyle w:val="a4"/>
              <w:widowControl/>
              <w:numPr>
                <w:ilvl w:val="0"/>
                <w:numId w:val="28"/>
              </w:numPr>
              <w:spacing w:after="0" w:line="240" w:lineRule="exact"/>
              <w:ind w:leftChars="0" w:left="170" w:hanging="170"/>
              <w:jc w:val="both"/>
              <w:rPr>
                <w:rFonts w:ascii="Times New Roman" w:eastAsia="標楷體" w:hAnsi="Times New Roman" w:cs="Times New Roman"/>
                <w:b/>
                <w:bCs/>
                <w:spacing w:val="-20"/>
                <w:sz w:val="26"/>
                <w:szCs w:val="26"/>
                <w:lang w:eastAsia="zh-TW"/>
              </w:rPr>
            </w:pPr>
            <w:r w:rsidRPr="009354C0">
              <w:rPr>
                <w:rFonts w:ascii="Times New Roman" w:eastAsia="標楷體" w:hAnsi="Times New Roman" w:cs="Times New Roman" w:hint="eastAsia"/>
                <w:spacing w:val="-20"/>
                <w:sz w:val="26"/>
                <w:szCs w:val="26"/>
                <w:lang w:eastAsia="zh-TW"/>
              </w:rPr>
              <w:t>本人</w:t>
            </w:r>
            <w:proofErr w:type="gramStart"/>
            <w:r w:rsidRPr="009354C0">
              <w:rPr>
                <w:rFonts w:ascii="Times New Roman" w:eastAsia="標楷體" w:hAnsi="Times New Roman" w:cs="Times New Roman" w:hint="eastAsia"/>
                <w:spacing w:val="-20"/>
                <w:sz w:val="26"/>
                <w:szCs w:val="26"/>
                <w:lang w:eastAsia="zh-TW"/>
              </w:rPr>
              <w:t>切結所填報</w:t>
            </w:r>
            <w:proofErr w:type="gramEnd"/>
            <w:r w:rsidRPr="009354C0">
              <w:rPr>
                <w:rFonts w:ascii="Times New Roman" w:eastAsia="標楷體" w:hAnsi="Times New Roman" w:cs="Times New Roman" w:hint="eastAsia"/>
                <w:spacing w:val="-20"/>
                <w:sz w:val="26"/>
                <w:szCs w:val="26"/>
                <w:lang w:eastAsia="zh-TW"/>
              </w:rPr>
              <w:t>及檢附之各項資料均屬實，如經查有虛偽不實情形，除無條件放棄申請資格及繳還已受領之獎學金外，並願負一切法律責任，絕無異議。</w:t>
            </w:r>
          </w:p>
        </w:tc>
      </w:tr>
      <w:tr w:rsidR="009354C0" w:rsidRPr="009354C0" w14:paraId="44BA2192" w14:textId="77777777" w:rsidTr="001D0C6C">
        <w:trPr>
          <w:trHeight w:val="2141"/>
          <w:jc w:val="center"/>
        </w:trPr>
        <w:tc>
          <w:tcPr>
            <w:tcW w:w="5135" w:type="dxa"/>
            <w:gridSpan w:val="4"/>
            <w:tcBorders>
              <w:top w:val="thinThickThinSmallGap" w:sz="24" w:space="0" w:color="auto"/>
              <w:left w:val="thinThickSmallGap" w:sz="24" w:space="0" w:color="auto"/>
              <w:bottom w:val="thickThinSmallGap" w:sz="24" w:space="0" w:color="auto"/>
              <w:right w:val="single" w:sz="6" w:space="0" w:color="auto"/>
            </w:tcBorders>
            <w:vAlign w:val="center"/>
          </w:tcPr>
          <w:p w14:paraId="0FE85D80" w14:textId="77777777" w:rsidR="00EA5C24" w:rsidRPr="009354C0" w:rsidRDefault="00EA5C24" w:rsidP="00EA5C24">
            <w:pPr>
              <w:spacing w:after="0" w:line="240" w:lineRule="exact"/>
              <w:ind w:left="299" w:hangingChars="115" w:hanging="299"/>
              <w:jc w:val="both"/>
              <w:rPr>
                <w:rFonts w:ascii="Times New Roman" w:eastAsia="標楷體" w:hAnsi="Times New Roman" w:cs="Times New Roman"/>
                <w:sz w:val="26"/>
                <w:szCs w:val="26"/>
                <w:lang w:eastAsia="zh-TW"/>
              </w:rPr>
            </w:pPr>
            <w:r w:rsidRPr="009354C0">
              <w:rPr>
                <w:rFonts w:ascii="Times New Roman" w:eastAsia="標楷體" w:hAnsi="Times New Roman" w:cs="Times New Roman"/>
                <w:b/>
                <w:sz w:val="26"/>
                <w:szCs w:val="26"/>
                <w:lang w:eastAsia="zh-TW"/>
              </w:rPr>
              <w:t>申請人簽章</w:t>
            </w:r>
            <w:r w:rsidRPr="009354C0">
              <w:rPr>
                <w:rFonts w:ascii="Times New Roman" w:eastAsia="標楷體" w:hAnsi="Times New Roman" w:cs="Times New Roman"/>
                <w:sz w:val="26"/>
                <w:szCs w:val="26"/>
                <w:lang w:eastAsia="zh-TW"/>
              </w:rPr>
              <w:t>：</w:t>
            </w:r>
          </w:p>
          <w:p w14:paraId="6057ADAC" w14:textId="77777777" w:rsidR="00EA5C24" w:rsidRPr="009354C0" w:rsidRDefault="00EA5C24" w:rsidP="00EA5C24">
            <w:pPr>
              <w:spacing w:after="0" w:line="240" w:lineRule="exact"/>
              <w:ind w:left="299" w:hangingChars="115" w:hanging="299"/>
              <w:jc w:val="both"/>
              <w:rPr>
                <w:rFonts w:ascii="Times New Roman" w:eastAsia="標楷體" w:hAnsi="Times New Roman" w:cs="Times New Roman"/>
                <w:sz w:val="26"/>
                <w:szCs w:val="26"/>
                <w:lang w:eastAsia="zh-TW"/>
              </w:rPr>
            </w:pPr>
          </w:p>
          <w:p w14:paraId="1EAE85D7" w14:textId="77777777" w:rsidR="00EA5C24" w:rsidRPr="009354C0" w:rsidRDefault="00EA5C24" w:rsidP="00EA5C24">
            <w:pPr>
              <w:spacing w:after="0" w:line="240" w:lineRule="exact"/>
              <w:ind w:left="299" w:hangingChars="115" w:hanging="299"/>
              <w:jc w:val="both"/>
              <w:rPr>
                <w:rFonts w:ascii="Times New Roman" w:eastAsia="標楷體" w:hAnsi="Times New Roman" w:cs="Times New Roman"/>
                <w:sz w:val="26"/>
                <w:szCs w:val="26"/>
                <w:lang w:eastAsia="zh-TW"/>
              </w:rPr>
            </w:pPr>
          </w:p>
          <w:p w14:paraId="2851413B" w14:textId="77777777" w:rsidR="00EA5C24" w:rsidRPr="009354C0" w:rsidRDefault="00EA5C24" w:rsidP="00EA5C24">
            <w:pPr>
              <w:spacing w:after="0" w:line="240" w:lineRule="exact"/>
              <w:ind w:left="299" w:hangingChars="115" w:hanging="299"/>
              <w:jc w:val="both"/>
              <w:rPr>
                <w:rFonts w:ascii="Times New Roman" w:eastAsia="標楷體" w:hAnsi="Times New Roman" w:cs="Times New Roman"/>
                <w:sz w:val="26"/>
                <w:szCs w:val="26"/>
                <w:lang w:eastAsia="zh-TW"/>
              </w:rPr>
            </w:pPr>
          </w:p>
          <w:p w14:paraId="513174E4" w14:textId="77777777" w:rsidR="00EA5C24" w:rsidRPr="009354C0" w:rsidRDefault="00EA5C24" w:rsidP="005D680F">
            <w:pPr>
              <w:spacing w:after="0" w:line="240" w:lineRule="exact"/>
              <w:ind w:left="299" w:hangingChars="115" w:hanging="299"/>
              <w:jc w:val="right"/>
              <w:rPr>
                <w:rFonts w:ascii="Times New Roman" w:eastAsia="標楷體" w:hAnsi="Times New Roman" w:cs="Times New Roman"/>
                <w:sz w:val="26"/>
                <w:szCs w:val="26"/>
                <w:lang w:eastAsia="zh-TW"/>
              </w:rPr>
            </w:pPr>
            <w:r w:rsidRPr="009354C0">
              <w:rPr>
                <w:rFonts w:ascii="Times New Roman" w:eastAsia="標楷體" w:hAnsi="Times New Roman" w:cs="Times New Roman"/>
                <w:sz w:val="26"/>
                <w:szCs w:val="26"/>
                <w:lang w:eastAsia="zh-TW"/>
              </w:rPr>
              <w:t>年</w:t>
            </w:r>
            <w:r w:rsidRPr="009354C0">
              <w:rPr>
                <w:rFonts w:ascii="Times New Roman" w:eastAsia="標楷體" w:hAnsi="Times New Roman" w:cs="Times New Roman"/>
                <w:sz w:val="26"/>
                <w:szCs w:val="26"/>
                <w:lang w:eastAsia="zh-TW"/>
              </w:rPr>
              <w:t xml:space="preserve"> </w:t>
            </w:r>
            <w:r w:rsidR="00E83D08" w:rsidRPr="009354C0">
              <w:rPr>
                <w:rFonts w:ascii="Times New Roman" w:eastAsia="標楷體" w:hAnsi="Times New Roman" w:cs="Times New Roman" w:hint="eastAsia"/>
                <w:sz w:val="26"/>
                <w:szCs w:val="26"/>
                <w:lang w:eastAsia="zh-TW"/>
              </w:rPr>
              <w:t xml:space="preserve">  </w:t>
            </w:r>
            <w:r w:rsidRPr="009354C0">
              <w:rPr>
                <w:rFonts w:ascii="Times New Roman" w:eastAsia="標楷體" w:hAnsi="Times New Roman" w:cs="Times New Roman"/>
                <w:sz w:val="26"/>
                <w:szCs w:val="26"/>
                <w:lang w:eastAsia="zh-TW"/>
              </w:rPr>
              <w:t xml:space="preserve">  </w:t>
            </w:r>
            <w:r w:rsidRPr="009354C0">
              <w:rPr>
                <w:rFonts w:ascii="Times New Roman" w:eastAsia="標楷體" w:hAnsi="Times New Roman" w:cs="Times New Roman"/>
                <w:sz w:val="26"/>
                <w:szCs w:val="26"/>
                <w:lang w:eastAsia="zh-TW"/>
              </w:rPr>
              <w:t>月</w:t>
            </w:r>
            <w:r w:rsidRPr="009354C0">
              <w:rPr>
                <w:rFonts w:ascii="Times New Roman" w:eastAsia="標楷體" w:hAnsi="Times New Roman" w:cs="Times New Roman"/>
                <w:sz w:val="26"/>
                <w:szCs w:val="26"/>
                <w:lang w:eastAsia="zh-TW"/>
              </w:rPr>
              <w:t xml:space="preserve"> </w:t>
            </w:r>
            <w:r w:rsidR="00E83D08" w:rsidRPr="009354C0">
              <w:rPr>
                <w:rFonts w:ascii="Times New Roman" w:eastAsia="標楷體" w:hAnsi="Times New Roman" w:cs="Times New Roman" w:hint="eastAsia"/>
                <w:sz w:val="26"/>
                <w:szCs w:val="26"/>
                <w:lang w:eastAsia="zh-TW"/>
              </w:rPr>
              <w:t xml:space="preserve">  </w:t>
            </w:r>
            <w:r w:rsidRPr="009354C0">
              <w:rPr>
                <w:rFonts w:ascii="Times New Roman" w:eastAsia="標楷體" w:hAnsi="Times New Roman" w:cs="Times New Roman"/>
                <w:sz w:val="26"/>
                <w:szCs w:val="26"/>
                <w:lang w:eastAsia="zh-TW"/>
              </w:rPr>
              <w:t xml:space="preserve">  </w:t>
            </w:r>
            <w:r w:rsidRPr="009354C0">
              <w:rPr>
                <w:rFonts w:ascii="Times New Roman" w:eastAsia="標楷體" w:hAnsi="Times New Roman" w:cs="Times New Roman"/>
                <w:sz w:val="26"/>
                <w:szCs w:val="26"/>
                <w:lang w:eastAsia="zh-TW"/>
              </w:rPr>
              <w:t>日</w:t>
            </w:r>
          </w:p>
          <w:p w14:paraId="4E623F15" w14:textId="6F21E21B" w:rsidR="002D5A09" w:rsidRPr="009354C0" w:rsidRDefault="002D5A09" w:rsidP="005D680F">
            <w:pPr>
              <w:spacing w:after="0" w:line="240" w:lineRule="exact"/>
              <w:ind w:left="299" w:hangingChars="115" w:hanging="299"/>
              <w:jc w:val="right"/>
              <w:rPr>
                <w:rFonts w:ascii="Times New Roman" w:eastAsia="標楷體" w:hAnsi="Times New Roman" w:cs="Times New Roman"/>
                <w:sz w:val="26"/>
                <w:szCs w:val="26"/>
                <w:lang w:eastAsia="zh-TW"/>
              </w:rPr>
            </w:pPr>
            <w:r w:rsidRPr="009354C0">
              <w:rPr>
                <w:rFonts w:ascii="Times New Roman" w:eastAsia="標楷體" w:hAnsi="Times New Roman" w:cs="Times New Roman" w:hint="eastAsia"/>
                <w:sz w:val="26"/>
                <w:szCs w:val="26"/>
                <w:lang w:eastAsia="zh-TW"/>
              </w:rPr>
              <w:t>（已逐項檢查完成）</w:t>
            </w:r>
          </w:p>
        </w:tc>
        <w:tc>
          <w:tcPr>
            <w:tcW w:w="3989" w:type="dxa"/>
            <w:gridSpan w:val="3"/>
            <w:tcBorders>
              <w:top w:val="thinThickThinSmallGap" w:sz="24" w:space="0" w:color="auto"/>
              <w:left w:val="single" w:sz="6" w:space="0" w:color="auto"/>
              <w:bottom w:val="thickThinSmallGap" w:sz="24" w:space="0" w:color="auto"/>
              <w:right w:val="single" w:sz="4" w:space="0" w:color="auto"/>
            </w:tcBorders>
            <w:shd w:val="clear" w:color="auto" w:fill="auto"/>
            <w:vAlign w:val="center"/>
          </w:tcPr>
          <w:p w14:paraId="2A1AE039" w14:textId="77777777" w:rsidR="00EA5C24" w:rsidRPr="009354C0" w:rsidRDefault="00EA5C24" w:rsidP="00EA5C24">
            <w:pPr>
              <w:adjustRightInd w:val="0"/>
              <w:snapToGrid w:val="0"/>
              <w:spacing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b/>
                <w:sz w:val="26"/>
                <w:szCs w:val="26"/>
                <w:lang w:eastAsia="zh-TW"/>
              </w:rPr>
              <w:t>系</w:t>
            </w:r>
            <w:r w:rsidRPr="009354C0">
              <w:rPr>
                <w:rFonts w:ascii="Times New Roman" w:eastAsia="標楷體" w:hAnsi="Times New Roman" w:cs="Times New Roman"/>
                <w:b/>
                <w:sz w:val="26"/>
                <w:szCs w:val="26"/>
                <w:lang w:eastAsia="zh-TW"/>
              </w:rPr>
              <w:t>(</w:t>
            </w:r>
            <w:r w:rsidRPr="009354C0">
              <w:rPr>
                <w:rFonts w:ascii="Times New Roman" w:eastAsia="標楷體" w:hAnsi="Times New Roman" w:cs="Times New Roman"/>
                <w:b/>
                <w:sz w:val="26"/>
                <w:szCs w:val="26"/>
                <w:lang w:eastAsia="zh-TW"/>
              </w:rPr>
              <w:t>中心</w:t>
            </w:r>
            <w:r w:rsidRPr="009354C0">
              <w:rPr>
                <w:rFonts w:ascii="Times New Roman" w:eastAsia="標楷體" w:hAnsi="Times New Roman" w:cs="Times New Roman"/>
                <w:b/>
                <w:sz w:val="26"/>
                <w:szCs w:val="26"/>
                <w:lang w:eastAsia="zh-TW"/>
              </w:rPr>
              <w:t>)</w:t>
            </w:r>
            <w:proofErr w:type="gramStart"/>
            <w:r w:rsidRPr="009354C0">
              <w:rPr>
                <w:rFonts w:ascii="Times New Roman" w:eastAsia="標楷體" w:hAnsi="Times New Roman" w:cs="Times New Roman"/>
                <w:b/>
                <w:sz w:val="26"/>
                <w:szCs w:val="26"/>
                <w:lang w:eastAsia="zh-TW"/>
              </w:rPr>
              <w:t>承辦人核章</w:t>
            </w:r>
            <w:proofErr w:type="gramEnd"/>
            <w:r w:rsidRPr="009354C0">
              <w:rPr>
                <w:rFonts w:ascii="Times New Roman" w:eastAsia="標楷體" w:hAnsi="Times New Roman" w:cs="Times New Roman"/>
                <w:b/>
                <w:sz w:val="26"/>
                <w:szCs w:val="26"/>
                <w:lang w:eastAsia="zh-TW"/>
              </w:rPr>
              <w:t>：</w:t>
            </w:r>
          </w:p>
          <w:p w14:paraId="6418AB25" w14:textId="77777777" w:rsidR="00EA5C24" w:rsidRPr="009354C0" w:rsidRDefault="00EA5C24" w:rsidP="00EA5C24">
            <w:pPr>
              <w:adjustRightInd w:val="0"/>
              <w:snapToGrid w:val="0"/>
              <w:spacing w:after="0" w:line="240" w:lineRule="exact"/>
              <w:jc w:val="both"/>
              <w:rPr>
                <w:rFonts w:ascii="Times New Roman" w:eastAsia="標楷體" w:hAnsi="Times New Roman" w:cs="Times New Roman"/>
                <w:b/>
                <w:sz w:val="26"/>
                <w:szCs w:val="26"/>
                <w:lang w:eastAsia="zh-TW"/>
              </w:rPr>
            </w:pPr>
          </w:p>
          <w:p w14:paraId="216A8C60" w14:textId="77777777" w:rsidR="00EA5C24" w:rsidRPr="009354C0" w:rsidRDefault="00EA5C24" w:rsidP="00EA5C24">
            <w:pPr>
              <w:adjustRightInd w:val="0"/>
              <w:snapToGrid w:val="0"/>
              <w:spacing w:after="0" w:line="240" w:lineRule="exact"/>
              <w:jc w:val="both"/>
              <w:rPr>
                <w:rFonts w:ascii="Times New Roman" w:eastAsia="標楷體" w:hAnsi="Times New Roman" w:cs="Times New Roman"/>
                <w:b/>
                <w:sz w:val="26"/>
                <w:szCs w:val="26"/>
                <w:lang w:eastAsia="zh-TW"/>
              </w:rPr>
            </w:pPr>
          </w:p>
          <w:p w14:paraId="0F9801DD" w14:textId="77777777" w:rsidR="00EA5C24" w:rsidRPr="009354C0" w:rsidRDefault="00EA5C24" w:rsidP="00EA5C24">
            <w:pPr>
              <w:adjustRightInd w:val="0"/>
              <w:snapToGrid w:val="0"/>
              <w:spacing w:after="0" w:line="240" w:lineRule="exact"/>
              <w:jc w:val="both"/>
              <w:rPr>
                <w:rFonts w:ascii="Times New Roman" w:eastAsia="標楷體" w:hAnsi="Times New Roman" w:cs="Times New Roman"/>
                <w:b/>
                <w:sz w:val="26"/>
                <w:szCs w:val="26"/>
                <w:lang w:eastAsia="zh-TW"/>
              </w:rPr>
            </w:pPr>
          </w:p>
          <w:p w14:paraId="558C3D99" w14:textId="7ED92C06" w:rsidR="00EA5C24" w:rsidRPr="009354C0" w:rsidRDefault="00EA5C24" w:rsidP="00EA5C24">
            <w:pPr>
              <w:snapToGrid w:val="0"/>
              <w:spacing w:after="0" w:line="240" w:lineRule="exact"/>
              <w:jc w:val="both"/>
              <w:rPr>
                <w:rFonts w:ascii="Times New Roman" w:eastAsia="標楷體" w:hAnsi="Times New Roman" w:cs="Times New Roman"/>
                <w:b/>
                <w:sz w:val="26"/>
                <w:szCs w:val="26"/>
                <w:lang w:eastAsia="zh-TW"/>
              </w:rPr>
            </w:pPr>
            <w:r w:rsidRPr="009354C0">
              <w:rPr>
                <w:rFonts w:ascii="Times New Roman" w:eastAsia="標楷體" w:hAnsi="Times New Roman" w:cs="Times New Roman"/>
                <w:b/>
                <w:sz w:val="26"/>
                <w:szCs w:val="26"/>
                <w:lang w:eastAsia="zh-TW"/>
              </w:rPr>
              <w:t>系</w:t>
            </w:r>
            <w:r w:rsidRPr="009354C0">
              <w:rPr>
                <w:rFonts w:ascii="Times New Roman" w:eastAsia="標楷體" w:hAnsi="Times New Roman" w:cs="Times New Roman"/>
                <w:b/>
                <w:sz w:val="26"/>
                <w:szCs w:val="26"/>
                <w:lang w:eastAsia="zh-TW"/>
              </w:rPr>
              <w:t>(</w:t>
            </w:r>
            <w:r w:rsidRPr="009354C0">
              <w:rPr>
                <w:rFonts w:ascii="Times New Roman" w:eastAsia="標楷體" w:hAnsi="Times New Roman" w:cs="Times New Roman"/>
                <w:b/>
                <w:sz w:val="26"/>
                <w:szCs w:val="26"/>
                <w:lang w:eastAsia="zh-TW"/>
              </w:rPr>
              <w:t>中心</w:t>
            </w:r>
            <w:r w:rsidRPr="009354C0">
              <w:rPr>
                <w:rFonts w:ascii="Times New Roman" w:eastAsia="標楷體" w:hAnsi="Times New Roman" w:cs="Times New Roman"/>
                <w:b/>
                <w:sz w:val="26"/>
                <w:szCs w:val="26"/>
                <w:lang w:eastAsia="zh-TW"/>
              </w:rPr>
              <w:t>)</w:t>
            </w:r>
            <w:r w:rsidR="004E4011" w:rsidRPr="009354C0">
              <w:rPr>
                <w:rFonts w:ascii="Times New Roman" w:eastAsia="標楷體" w:hAnsi="Times New Roman" w:cs="Times New Roman" w:hint="eastAsia"/>
                <w:b/>
                <w:sz w:val="26"/>
                <w:szCs w:val="26"/>
                <w:lang w:eastAsia="zh-TW"/>
              </w:rPr>
              <w:t>主管</w:t>
            </w:r>
            <w:r w:rsidRPr="009354C0">
              <w:rPr>
                <w:rFonts w:ascii="Times New Roman" w:eastAsia="標楷體" w:hAnsi="Times New Roman" w:cs="Times New Roman"/>
                <w:b/>
                <w:sz w:val="26"/>
                <w:szCs w:val="26"/>
                <w:lang w:eastAsia="zh-TW"/>
              </w:rPr>
              <w:t>核章：</w:t>
            </w:r>
          </w:p>
          <w:p w14:paraId="0023E6E9" w14:textId="77777777" w:rsidR="00EA5C24" w:rsidRPr="009354C0" w:rsidRDefault="00EA5C24" w:rsidP="00EA5C24">
            <w:pPr>
              <w:snapToGrid w:val="0"/>
              <w:spacing w:after="0" w:line="240" w:lineRule="exact"/>
              <w:jc w:val="both"/>
              <w:rPr>
                <w:rFonts w:ascii="Times New Roman" w:eastAsia="標楷體" w:hAnsi="Times New Roman" w:cs="Times New Roman"/>
                <w:b/>
                <w:sz w:val="26"/>
                <w:szCs w:val="26"/>
                <w:lang w:eastAsia="zh-TW"/>
              </w:rPr>
            </w:pPr>
          </w:p>
          <w:p w14:paraId="7C5E2154" w14:textId="77777777" w:rsidR="00EA5C24" w:rsidRPr="009354C0" w:rsidRDefault="00EA5C24" w:rsidP="00EA5C24">
            <w:pPr>
              <w:snapToGrid w:val="0"/>
              <w:spacing w:after="0" w:line="240" w:lineRule="exact"/>
              <w:jc w:val="both"/>
              <w:rPr>
                <w:rFonts w:ascii="Times New Roman" w:eastAsia="標楷體" w:hAnsi="Times New Roman" w:cs="Times New Roman"/>
                <w:b/>
                <w:sz w:val="26"/>
                <w:szCs w:val="26"/>
                <w:lang w:eastAsia="zh-TW"/>
              </w:rPr>
            </w:pPr>
          </w:p>
          <w:p w14:paraId="4231858F" w14:textId="77777777" w:rsidR="00EA5C24" w:rsidRPr="009354C0" w:rsidRDefault="00EA5C24" w:rsidP="00EA5C24">
            <w:pPr>
              <w:snapToGrid w:val="0"/>
              <w:spacing w:after="0" w:line="240" w:lineRule="exact"/>
              <w:jc w:val="both"/>
              <w:rPr>
                <w:rFonts w:ascii="Times New Roman" w:eastAsia="標楷體" w:hAnsi="Times New Roman" w:cs="Times New Roman"/>
                <w:b/>
                <w:spacing w:val="-36"/>
                <w:sz w:val="26"/>
                <w:szCs w:val="26"/>
                <w:lang w:eastAsia="zh-TW"/>
              </w:rPr>
            </w:pPr>
          </w:p>
        </w:tc>
        <w:tc>
          <w:tcPr>
            <w:tcW w:w="1861" w:type="dxa"/>
            <w:tcBorders>
              <w:top w:val="thinThickThinSmallGap" w:sz="24" w:space="0" w:color="auto"/>
              <w:left w:val="single" w:sz="4" w:space="0" w:color="auto"/>
              <w:bottom w:val="thickThinSmallGap" w:sz="24" w:space="0" w:color="auto"/>
              <w:right w:val="thickThinSmallGap" w:sz="24" w:space="0" w:color="auto"/>
            </w:tcBorders>
            <w:shd w:val="clear" w:color="auto" w:fill="auto"/>
          </w:tcPr>
          <w:p w14:paraId="4F441A2D" w14:textId="77777777" w:rsidR="00EA5C24" w:rsidRPr="009354C0" w:rsidRDefault="00EA5C24" w:rsidP="005D680F">
            <w:pPr>
              <w:widowControl/>
              <w:spacing w:beforeLines="50" w:before="120" w:after="0" w:line="240" w:lineRule="exact"/>
              <w:jc w:val="both"/>
              <w:rPr>
                <w:rFonts w:ascii="Times New Roman" w:eastAsia="標楷體" w:hAnsi="Times New Roman" w:cs="Times New Roman"/>
                <w:b/>
                <w:spacing w:val="-20"/>
                <w:sz w:val="26"/>
                <w:szCs w:val="26"/>
                <w:lang w:eastAsia="zh-TW"/>
              </w:rPr>
            </w:pPr>
            <w:r w:rsidRPr="009354C0">
              <w:rPr>
                <w:rFonts w:ascii="Times New Roman" w:eastAsia="標楷體" w:hAnsi="Times New Roman" w:cs="Times New Roman"/>
                <w:b/>
                <w:spacing w:val="-20"/>
                <w:sz w:val="26"/>
                <w:szCs w:val="26"/>
                <w:lang w:eastAsia="zh-TW"/>
              </w:rPr>
              <w:t>師資培育中心</w:t>
            </w:r>
          </w:p>
          <w:p w14:paraId="02AD12E2" w14:textId="77777777" w:rsidR="00EA5C24" w:rsidRPr="009354C0" w:rsidRDefault="00EA5C24" w:rsidP="00EA5C24">
            <w:pPr>
              <w:widowControl/>
              <w:spacing w:after="0" w:line="240" w:lineRule="exact"/>
              <w:jc w:val="both"/>
              <w:rPr>
                <w:rFonts w:ascii="Times New Roman" w:eastAsia="標楷體" w:hAnsi="Times New Roman" w:cs="Times New Roman"/>
                <w:b/>
                <w:spacing w:val="-20"/>
                <w:sz w:val="26"/>
                <w:szCs w:val="26"/>
                <w:lang w:eastAsia="zh-TW"/>
              </w:rPr>
            </w:pPr>
            <w:r w:rsidRPr="009354C0">
              <w:rPr>
                <w:rFonts w:ascii="Times New Roman" w:eastAsia="標楷體" w:hAnsi="Times New Roman" w:cs="Times New Roman"/>
                <w:b/>
                <w:spacing w:val="-20"/>
                <w:sz w:val="26"/>
                <w:szCs w:val="26"/>
                <w:lang w:eastAsia="zh-TW"/>
              </w:rPr>
              <w:t>主管核章</w:t>
            </w:r>
            <w:r w:rsidRPr="009354C0">
              <w:rPr>
                <w:rFonts w:ascii="Times New Roman" w:eastAsia="微軟正黑體" w:hAnsi="Times New Roman" w:cs="Times New Roman"/>
                <w:b/>
                <w:spacing w:val="-20"/>
                <w:sz w:val="26"/>
                <w:szCs w:val="26"/>
                <w:lang w:eastAsia="zh-TW"/>
              </w:rPr>
              <w:t>：</w:t>
            </w:r>
          </w:p>
        </w:tc>
      </w:tr>
    </w:tbl>
    <w:p w14:paraId="33A6C418" w14:textId="77777777" w:rsidR="00CF3FE2" w:rsidRPr="009354C0" w:rsidRDefault="00A37424">
      <w:pPr>
        <w:rPr>
          <w:rFonts w:ascii="Times New Roman" w:eastAsia="標楷體" w:hAnsi="Times New Roman" w:cs="Times New Roman"/>
          <w:spacing w:val="-8"/>
          <w:sz w:val="26"/>
          <w:szCs w:val="26"/>
          <w:lang w:eastAsia="zh-TW"/>
        </w:rPr>
      </w:pPr>
      <w:r w:rsidRPr="009354C0">
        <w:rPr>
          <w:rFonts w:ascii="Times New Roman" w:eastAsia="標楷體" w:hAnsi="Times New Roman" w:cs="Times New Roman"/>
          <w:spacing w:val="-8"/>
          <w:sz w:val="26"/>
          <w:szCs w:val="26"/>
          <w:lang w:eastAsia="zh-TW"/>
        </w:rPr>
        <w:br w:type="page"/>
      </w:r>
      <w:r w:rsidR="00B468C2" w:rsidRPr="009354C0">
        <w:rPr>
          <w:rFonts w:ascii="Times New Roman" w:eastAsia="標楷體" w:hAnsi="Times New Roman" w:cs="Times New Roman"/>
          <w:spacing w:val="-8"/>
          <w:sz w:val="26"/>
          <w:szCs w:val="26"/>
          <w:lang w:eastAsia="zh-TW"/>
        </w:rPr>
        <w:lastRenderedPageBreak/>
        <w:t>附錄二</w:t>
      </w:r>
    </w:p>
    <w:p w14:paraId="1FBDA656" w14:textId="4D041E1A" w:rsidR="00CF3FE2" w:rsidRPr="009354C0" w:rsidRDefault="00CF3FE2" w:rsidP="00B468C2">
      <w:pPr>
        <w:spacing w:after="0" w:line="560" w:lineRule="exact"/>
        <w:ind w:leftChars="-128" w:left="35" w:right="-45" w:hangingChars="88" w:hanging="317"/>
        <w:jc w:val="center"/>
        <w:rPr>
          <w:rFonts w:ascii="Times New Roman" w:eastAsia="標楷體" w:hAnsi="Times New Roman" w:cs="Times New Roman"/>
          <w:b/>
          <w:sz w:val="36"/>
          <w:szCs w:val="36"/>
          <w:lang w:eastAsia="zh-TW"/>
        </w:rPr>
      </w:pPr>
      <w:r w:rsidRPr="009354C0">
        <w:rPr>
          <w:rFonts w:ascii="Times New Roman" w:eastAsia="標楷體" w:hAnsi="Times New Roman" w:cs="Times New Roman"/>
          <w:b/>
          <w:sz w:val="36"/>
          <w:szCs w:val="36"/>
          <w:lang w:eastAsia="zh-TW"/>
        </w:rPr>
        <w:t>國立嘉義大學</w:t>
      </w:r>
      <w:r w:rsidR="005C1836" w:rsidRPr="009354C0">
        <w:rPr>
          <w:rFonts w:ascii="Times New Roman" w:eastAsia="標楷體" w:hAnsi="Times New Roman" w:cs="Times New Roman"/>
          <w:b/>
          <w:sz w:val="36"/>
          <w:szCs w:val="36"/>
          <w:lang w:eastAsia="zh-TW"/>
        </w:rPr>
        <w:t>特殊</w:t>
      </w:r>
      <w:r w:rsidRPr="009354C0">
        <w:rPr>
          <w:rFonts w:ascii="Times New Roman" w:eastAsia="標楷體" w:hAnsi="Times New Roman" w:cs="Times New Roman"/>
          <w:b/>
          <w:sz w:val="36"/>
          <w:szCs w:val="36"/>
          <w:lang w:eastAsia="zh-TW"/>
        </w:rPr>
        <w:t>教育學系</w:t>
      </w:r>
      <w:r w:rsidR="00781B61" w:rsidRPr="009354C0">
        <w:rPr>
          <w:rFonts w:ascii="Times New Roman" w:eastAsia="標楷體" w:hAnsi="Times New Roman" w:cs="Times New Roman"/>
          <w:b/>
          <w:sz w:val="36"/>
          <w:szCs w:val="36"/>
          <w:lang w:eastAsia="zh-TW"/>
        </w:rPr>
        <w:t>11</w:t>
      </w:r>
      <w:r w:rsidR="00A14CE8" w:rsidRPr="009354C0">
        <w:rPr>
          <w:rFonts w:ascii="Times New Roman" w:eastAsia="標楷體" w:hAnsi="Times New Roman" w:cs="Times New Roman" w:hint="eastAsia"/>
          <w:b/>
          <w:sz w:val="36"/>
          <w:szCs w:val="36"/>
          <w:lang w:eastAsia="zh-TW"/>
        </w:rPr>
        <w:t>5</w:t>
      </w:r>
      <w:r w:rsidR="00E353AF" w:rsidRPr="009354C0">
        <w:rPr>
          <w:rFonts w:ascii="Times New Roman" w:eastAsia="標楷體" w:hAnsi="Times New Roman" w:cs="Times New Roman"/>
          <w:b/>
          <w:sz w:val="36"/>
          <w:szCs w:val="36"/>
          <w:lang w:eastAsia="zh-TW"/>
        </w:rPr>
        <w:t>學年度</w:t>
      </w:r>
      <w:r w:rsidR="00B468C2" w:rsidRPr="009354C0">
        <w:rPr>
          <w:rFonts w:ascii="Times New Roman" w:eastAsia="標楷體" w:hAnsi="Times New Roman" w:cs="Times New Roman"/>
          <w:b/>
          <w:sz w:val="36"/>
          <w:szCs w:val="36"/>
          <w:lang w:eastAsia="zh-TW"/>
        </w:rPr>
        <w:t>師資培育獎學金</w:t>
      </w:r>
      <w:r w:rsidRPr="009354C0">
        <w:rPr>
          <w:rFonts w:ascii="Times New Roman" w:eastAsia="標楷體" w:hAnsi="Times New Roman" w:cs="Times New Roman"/>
          <w:b/>
          <w:sz w:val="36"/>
          <w:szCs w:val="36"/>
          <w:lang w:eastAsia="zh-TW"/>
        </w:rPr>
        <w:t>甄選</w:t>
      </w:r>
    </w:p>
    <w:p w14:paraId="49A2EE02" w14:textId="77777777" w:rsidR="00CF3FE2" w:rsidRPr="009354C0" w:rsidRDefault="00CF3FE2" w:rsidP="00CF3FE2">
      <w:pPr>
        <w:snapToGrid w:val="0"/>
        <w:spacing w:before="200" w:line="240" w:lineRule="auto"/>
        <w:jc w:val="center"/>
        <w:rPr>
          <w:rFonts w:ascii="Times New Roman" w:eastAsia="標楷體" w:hAnsi="Times New Roman" w:cs="Times New Roman"/>
          <w:b/>
          <w:bCs/>
          <w:spacing w:val="10"/>
          <w:sz w:val="48"/>
          <w:szCs w:val="48"/>
          <w:lang w:eastAsia="zh-TW"/>
        </w:rPr>
      </w:pPr>
      <w:r w:rsidRPr="009354C0">
        <w:rPr>
          <w:rFonts w:ascii="Times New Roman" w:eastAsia="標楷體" w:hAnsi="Times New Roman" w:cs="Times New Roman"/>
          <w:b/>
          <w:bCs/>
          <w:spacing w:val="10"/>
          <w:sz w:val="48"/>
          <w:szCs w:val="48"/>
          <w:lang w:eastAsia="zh-TW"/>
        </w:rPr>
        <w:t>自</w:t>
      </w:r>
      <w:r w:rsidR="00542DDB" w:rsidRPr="009354C0">
        <w:rPr>
          <w:rFonts w:ascii="Times New Roman" w:eastAsia="標楷體" w:hAnsi="Times New Roman" w:cs="Times New Roman" w:hint="eastAsia"/>
          <w:b/>
          <w:bCs/>
          <w:spacing w:val="10"/>
          <w:sz w:val="48"/>
          <w:szCs w:val="48"/>
          <w:lang w:eastAsia="zh-TW"/>
        </w:rPr>
        <w:t>我介紹</w:t>
      </w:r>
    </w:p>
    <w:tbl>
      <w:tblPr>
        <w:tblW w:w="10731"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01"/>
        <w:gridCol w:w="1163"/>
        <w:gridCol w:w="3297"/>
        <w:gridCol w:w="1559"/>
        <w:gridCol w:w="4111"/>
      </w:tblGrid>
      <w:tr w:rsidR="009354C0" w:rsidRPr="009354C0" w14:paraId="0BCB68C2" w14:textId="77777777" w:rsidTr="004C0393">
        <w:trPr>
          <w:cantSplit/>
          <w:trHeight w:val="595"/>
        </w:trPr>
        <w:tc>
          <w:tcPr>
            <w:tcW w:w="1764" w:type="dxa"/>
            <w:gridSpan w:val="2"/>
            <w:shd w:val="clear" w:color="auto" w:fill="auto"/>
            <w:tcMar>
              <w:top w:w="0" w:type="dxa"/>
              <w:left w:w="28" w:type="dxa"/>
              <w:bottom w:w="0" w:type="dxa"/>
              <w:right w:w="28" w:type="dxa"/>
            </w:tcMar>
            <w:vAlign w:val="center"/>
          </w:tcPr>
          <w:p w14:paraId="0A91A87C" w14:textId="77777777"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系      別</w:t>
            </w:r>
          </w:p>
        </w:tc>
        <w:tc>
          <w:tcPr>
            <w:tcW w:w="3297" w:type="dxa"/>
            <w:shd w:val="clear" w:color="auto" w:fill="auto"/>
            <w:tcMar>
              <w:top w:w="0" w:type="dxa"/>
              <w:left w:w="28" w:type="dxa"/>
              <w:bottom w:w="0" w:type="dxa"/>
              <w:right w:w="28" w:type="dxa"/>
            </w:tcMar>
            <w:vAlign w:val="center"/>
          </w:tcPr>
          <w:p w14:paraId="10F943CA" w14:textId="77777777" w:rsidR="001533A0" w:rsidRPr="009354C0" w:rsidRDefault="001533A0" w:rsidP="001533A0">
            <w:pPr>
              <w:spacing w:after="0"/>
              <w:jc w:val="center"/>
              <w:rPr>
                <w:rFonts w:ascii="標楷體" w:eastAsia="標楷體" w:hAnsi="標楷體"/>
                <w:sz w:val="24"/>
                <w:szCs w:val="24"/>
              </w:rPr>
            </w:pPr>
          </w:p>
        </w:tc>
        <w:tc>
          <w:tcPr>
            <w:tcW w:w="1559" w:type="dxa"/>
            <w:shd w:val="clear" w:color="auto" w:fill="auto"/>
            <w:tcMar>
              <w:top w:w="0" w:type="dxa"/>
              <w:left w:w="28" w:type="dxa"/>
              <w:bottom w:w="0" w:type="dxa"/>
              <w:right w:w="28" w:type="dxa"/>
            </w:tcMar>
            <w:vAlign w:val="center"/>
          </w:tcPr>
          <w:p w14:paraId="45AA4C56" w14:textId="77777777"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學    號</w:t>
            </w:r>
          </w:p>
        </w:tc>
        <w:tc>
          <w:tcPr>
            <w:tcW w:w="4111" w:type="dxa"/>
            <w:shd w:val="clear" w:color="auto" w:fill="auto"/>
            <w:tcMar>
              <w:top w:w="0" w:type="dxa"/>
              <w:left w:w="28" w:type="dxa"/>
              <w:bottom w:w="0" w:type="dxa"/>
              <w:right w:w="28" w:type="dxa"/>
            </w:tcMar>
            <w:vAlign w:val="center"/>
          </w:tcPr>
          <w:p w14:paraId="5FF66D49" w14:textId="77777777" w:rsidR="001533A0" w:rsidRPr="009354C0" w:rsidRDefault="001533A0" w:rsidP="001533A0">
            <w:pPr>
              <w:spacing w:after="0"/>
              <w:jc w:val="center"/>
              <w:rPr>
                <w:rFonts w:ascii="標楷體" w:eastAsia="標楷體" w:hAnsi="標楷體"/>
                <w:sz w:val="24"/>
                <w:szCs w:val="24"/>
              </w:rPr>
            </w:pPr>
          </w:p>
        </w:tc>
      </w:tr>
      <w:tr w:rsidR="009354C0" w:rsidRPr="009354C0" w14:paraId="72AEC3A0" w14:textId="77777777" w:rsidTr="004C0393">
        <w:trPr>
          <w:cantSplit/>
          <w:trHeight w:val="595"/>
        </w:trPr>
        <w:tc>
          <w:tcPr>
            <w:tcW w:w="1764" w:type="dxa"/>
            <w:gridSpan w:val="2"/>
            <w:shd w:val="clear" w:color="auto" w:fill="auto"/>
            <w:tcMar>
              <w:top w:w="0" w:type="dxa"/>
              <w:left w:w="28" w:type="dxa"/>
              <w:bottom w:w="0" w:type="dxa"/>
              <w:right w:w="28" w:type="dxa"/>
            </w:tcMar>
            <w:vAlign w:val="center"/>
          </w:tcPr>
          <w:p w14:paraId="157E9FCA" w14:textId="77777777"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姓      名</w:t>
            </w:r>
          </w:p>
        </w:tc>
        <w:tc>
          <w:tcPr>
            <w:tcW w:w="3297" w:type="dxa"/>
            <w:shd w:val="clear" w:color="auto" w:fill="auto"/>
            <w:tcMar>
              <w:top w:w="0" w:type="dxa"/>
              <w:left w:w="28" w:type="dxa"/>
              <w:bottom w:w="0" w:type="dxa"/>
              <w:right w:w="28" w:type="dxa"/>
            </w:tcMar>
            <w:vAlign w:val="center"/>
          </w:tcPr>
          <w:p w14:paraId="35C4BC89" w14:textId="77777777" w:rsidR="001533A0" w:rsidRPr="009354C0" w:rsidRDefault="001533A0" w:rsidP="001533A0">
            <w:pPr>
              <w:spacing w:after="0"/>
              <w:jc w:val="center"/>
              <w:rPr>
                <w:rFonts w:ascii="標楷體" w:eastAsia="標楷體" w:hAnsi="標楷體"/>
                <w:sz w:val="24"/>
                <w:szCs w:val="24"/>
              </w:rPr>
            </w:pPr>
          </w:p>
        </w:tc>
        <w:tc>
          <w:tcPr>
            <w:tcW w:w="1559" w:type="dxa"/>
            <w:shd w:val="clear" w:color="auto" w:fill="auto"/>
            <w:tcMar>
              <w:top w:w="0" w:type="dxa"/>
              <w:left w:w="28" w:type="dxa"/>
              <w:bottom w:w="0" w:type="dxa"/>
              <w:right w:w="28" w:type="dxa"/>
            </w:tcMar>
            <w:vAlign w:val="center"/>
          </w:tcPr>
          <w:p w14:paraId="5781976E" w14:textId="77777777" w:rsidR="001533A0" w:rsidRPr="009354C0" w:rsidRDefault="001533A0" w:rsidP="001533A0">
            <w:pPr>
              <w:spacing w:after="0"/>
              <w:jc w:val="center"/>
              <w:rPr>
                <w:rFonts w:ascii="標楷體" w:eastAsia="標楷體" w:hAnsi="標楷體"/>
                <w:sz w:val="24"/>
                <w:szCs w:val="24"/>
              </w:rPr>
            </w:pPr>
            <w:proofErr w:type="spellStart"/>
            <w:r w:rsidRPr="009354C0">
              <w:rPr>
                <w:rFonts w:ascii="標楷體" w:eastAsia="標楷體" w:hAnsi="標楷體" w:cs="Times New Roman"/>
                <w:sz w:val="24"/>
                <w:szCs w:val="24"/>
              </w:rPr>
              <w:t>畢業學校</w:t>
            </w:r>
            <w:proofErr w:type="spellEnd"/>
          </w:p>
        </w:tc>
        <w:tc>
          <w:tcPr>
            <w:tcW w:w="4111" w:type="dxa"/>
            <w:shd w:val="clear" w:color="auto" w:fill="auto"/>
            <w:tcMar>
              <w:top w:w="0" w:type="dxa"/>
              <w:left w:w="28" w:type="dxa"/>
              <w:bottom w:w="0" w:type="dxa"/>
              <w:right w:w="28" w:type="dxa"/>
            </w:tcMar>
            <w:vAlign w:val="center"/>
          </w:tcPr>
          <w:p w14:paraId="59CB98B8" w14:textId="1EF3B8AC"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 xml:space="preserve">縣(市)    </w:t>
            </w:r>
            <w:r w:rsidRPr="009354C0">
              <w:rPr>
                <w:rFonts w:ascii="標楷體" w:eastAsia="標楷體" w:hAnsi="標楷體" w:cs="Times New Roman" w:hint="eastAsia"/>
                <w:sz w:val="24"/>
                <w:szCs w:val="24"/>
                <w:lang w:eastAsia="zh-TW"/>
              </w:rPr>
              <w:t xml:space="preserve">　　</w:t>
            </w:r>
            <w:proofErr w:type="spellStart"/>
            <w:r w:rsidRPr="009354C0">
              <w:rPr>
                <w:rFonts w:ascii="標楷體" w:eastAsia="標楷體" w:hAnsi="標楷體" w:cs="Times New Roman"/>
                <w:sz w:val="24"/>
                <w:szCs w:val="24"/>
              </w:rPr>
              <w:t>高中</w:t>
            </w:r>
            <w:proofErr w:type="spellEnd"/>
            <w:r w:rsidRPr="009354C0">
              <w:rPr>
                <w:rFonts w:ascii="標楷體" w:eastAsia="標楷體" w:hAnsi="標楷體" w:cs="Times New Roman"/>
                <w:sz w:val="24"/>
                <w:szCs w:val="24"/>
              </w:rPr>
              <w:t>/</w:t>
            </w:r>
            <w:proofErr w:type="spellStart"/>
            <w:r w:rsidRPr="009354C0">
              <w:rPr>
                <w:rFonts w:ascii="標楷體" w:eastAsia="標楷體" w:hAnsi="標楷體" w:cs="Times New Roman"/>
                <w:sz w:val="24"/>
                <w:szCs w:val="24"/>
              </w:rPr>
              <w:t>高職</w:t>
            </w:r>
            <w:proofErr w:type="spellEnd"/>
          </w:p>
        </w:tc>
      </w:tr>
      <w:tr w:rsidR="009354C0" w:rsidRPr="009354C0" w14:paraId="62279CDE" w14:textId="77777777" w:rsidTr="004C0393">
        <w:trPr>
          <w:cantSplit/>
          <w:trHeight w:val="595"/>
        </w:trPr>
        <w:tc>
          <w:tcPr>
            <w:tcW w:w="1764" w:type="dxa"/>
            <w:gridSpan w:val="2"/>
            <w:shd w:val="clear" w:color="auto" w:fill="auto"/>
            <w:tcMar>
              <w:top w:w="0" w:type="dxa"/>
              <w:left w:w="28" w:type="dxa"/>
              <w:bottom w:w="0" w:type="dxa"/>
              <w:right w:w="28" w:type="dxa"/>
            </w:tcMar>
            <w:vAlign w:val="center"/>
          </w:tcPr>
          <w:p w14:paraId="3593C9D6" w14:textId="77777777" w:rsidR="001533A0" w:rsidRPr="009354C0" w:rsidRDefault="001533A0" w:rsidP="001533A0">
            <w:pPr>
              <w:spacing w:after="0"/>
              <w:jc w:val="center"/>
              <w:rPr>
                <w:rFonts w:ascii="標楷體" w:eastAsia="標楷體" w:hAnsi="標楷體"/>
                <w:sz w:val="24"/>
                <w:szCs w:val="24"/>
              </w:rPr>
            </w:pPr>
            <w:proofErr w:type="spellStart"/>
            <w:r w:rsidRPr="009354C0">
              <w:rPr>
                <w:rFonts w:ascii="標楷體" w:eastAsia="標楷體" w:hAnsi="標楷體" w:cs="Times New Roman"/>
                <w:sz w:val="24"/>
                <w:szCs w:val="24"/>
              </w:rPr>
              <w:t>出生日期</w:t>
            </w:r>
            <w:proofErr w:type="spellEnd"/>
          </w:p>
        </w:tc>
        <w:tc>
          <w:tcPr>
            <w:tcW w:w="3297" w:type="dxa"/>
            <w:shd w:val="clear" w:color="auto" w:fill="auto"/>
            <w:tcMar>
              <w:top w:w="0" w:type="dxa"/>
              <w:left w:w="28" w:type="dxa"/>
              <w:bottom w:w="0" w:type="dxa"/>
              <w:right w:w="28" w:type="dxa"/>
            </w:tcMar>
            <w:vAlign w:val="center"/>
          </w:tcPr>
          <w:p w14:paraId="01B2E233" w14:textId="77777777"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年    月     日</w:t>
            </w:r>
          </w:p>
        </w:tc>
        <w:tc>
          <w:tcPr>
            <w:tcW w:w="1559" w:type="dxa"/>
            <w:shd w:val="clear" w:color="auto" w:fill="auto"/>
            <w:tcMar>
              <w:top w:w="0" w:type="dxa"/>
              <w:left w:w="28" w:type="dxa"/>
              <w:bottom w:w="0" w:type="dxa"/>
              <w:right w:w="28" w:type="dxa"/>
            </w:tcMar>
            <w:vAlign w:val="center"/>
          </w:tcPr>
          <w:p w14:paraId="469C6EA2" w14:textId="77777777" w:rsidR="001533A0" w:rsidRPr="009354C0" w:rsidRDefault="001533A0" w:rsidP="001533A0">
            <w:pPr>
              <w:spacing w:after="0"/>
              <w:jc w:val="center"/>
              <w:rPr>
                <w:rFonts w:ascii="標楷體" w:eastAsia="標楷體" w:hAnsi="標楷體"/>
                <w:sz w:val="24"/>
                <w:szCs w:val="24"/>
              </w:rPr>
            </w:pPr>
            <w:r w:rsidRPr="009354C0">
              <w:rPr>
                <w:rFonts w:ascii="標楷體" w:eastAsia="標楷體" w:hAnsi="標楷體" w:cs="Times New Roman"/>
                <w:sz w:val="24"/>
                <w:szCs w:val="24"/>
              </w:rPr>
              <w:t>性　  別</w:t>
            </w:r>
          </w:p>
        </w:tc>
        <w:tc>
          <w:tcPr>
            <w:tcW w:w="4111" w:type="dxa"/>
            <w:shd w:val="clear" w:color="auto" w:fill="auto"/>
            <w:tcMar>
              <w:top w:w="0" w:type="dxa"/>
              <w:left w:w="28" w:type="dxa"/>
              <w:bottom w:w="0" w:type="dxa"/>
              <w:right w:w="28" w:type="dxa"/>
            </w:tcMar>
            <w:vAlign w:val="center"/>
          </w:tcPr>
          <w:p w14:paraId="78334694" w14:textId="77777777" w:rsidR="001533A0" w:rsidRPr="009354C0" w:rsidRDefault="001533A0" w:rsidP="001533A0">
            <w:pPr>
              <w:spacing w:after="0"/>
              <w:jc w:val="center"/>
              <w:rPr>
                <w:rFonts w:ascii="標楷體" w:eastAsia="標楷體" w:hAnsi="標楷體"/>
                <w:sz w:val="24"/>
                <w:szCs w:val="24"/>
              </w:rPr>
            </w:pPr>
          </w:p>
        </w:tc>
      </w:tr>
      <w:tr w:rsidR="009354C0" w:rsidRPr="009354C0" w14:paraId="25A2083A" w14:textId="77777777" w:rsidTr="004C0393">
        <w:trPr>
          <w:cantSplit/>
          <w:trHeight w:val="595"/>
        </w:trPr>
        <w:tc>
          <w:tcPr>
            <w:tcW w:w="1764" w:type="dxa"/>
            <w:gridSpan w:val="2"/>
            <w:shd w:val="clear" w:color="auto" w:fill="auto"/>
            <w:tcMar>
              <w:top w:w="0" w:type="dxa"/>
              <w:left w:w="28" w:type="dxa"/>
              <w:bottom w:w="0" w:type="dxa"/>
              <w:right w:w="28" w:type="dxa"/>
            </w:tcMar>
            <w:vAlign w:val="center"/>
          </w:tcPr>
          <w:p w14:paraId="24B9C94A" w14:textId="77777777" w:rsidR="001533A0" w:rsidRPr="009354C0" w:rsidRDefault="001533A0" w:rsidP="001533A0">
            <w:pPr>
              <w:spacing w:after="0"/>
              <w:jc w:val="center"/>
              <w:rPr>
                <w:rFonts w:ascii="標楷體" w:eastAsia="標楷體" w:hAnsi="標楷體"/>
                <w:sz w:val="24"/>
                <w:szCs w:val="24"/>
              </w:rPr>
            </w:pPr>
            <w:proofErr w:type="spellStart"/>
            <w:r w:rsidRPr="009354C0">
              <w:rPr>
                <w:rFonts w:ascii="標楷體" w:eastAsia="標楷體" w:hAnsi="標楷體" w:cs="Times New Roman"/>
                <w:sz w:val="24"/>
                <w:szCs w:val="24"/>
              </w:rPr>
              <w:t>身分證號碼</w:t>
            </w:r>
            <w:proofErr w:type="spellEnd"/>
          </w:p>
        </w:tc>
        <w:tc>
          <w:tcPr>
            <w:tcW w:w="3297" w:type="dxa"/>
            <w:shd w:val="clear" w:color="auto" w:fill="auto"/>
            <w:tcMar>
              <w:top w:w="0" w:type="dxa"/>
              <w:left w:w="28" w:type="dxa"/>
              <w:bottom w:w="0" w:type="dxa"/>
              <w:right w:w="28" w:type="dxa"/>
            </w:tcMar>
            <w:vAlign w:val="center"/>
          </w:tcPr>
          <w:p w14:paraId="066BF128" w14:textId="77777777" w:rsidR="001533A0" w:rsidRPr="009354C0" w:rsidRDefault="001533A0" w:rsidP="001533A0">
            <w:pPr>
              <w:spacing w:after="0"/>
              <w:jc w:val="center"/>
              <w:rPr>
                <w:rFonts w:ascii="標楷體" w:eastAsia="標楷體" w:hAnsi="標楷體"/>
                <w:sz w:val="24"/>
                <w:szCs w:val="24"/>
              </w:rPr>
            </w:pPr>
          </w:p>
        </w:tc>
        <w:tc>
          <w:tcPr>
            <w:tcW w:w="1559" w:type="dxa"/>
            <w:shd w:val="clear" w:color="auto" w:fill="auto"/>
            <w:tcMar>
              <w:top w:w="0" w:type="dxa"/>
              <w:left w:w="28" w:type="dxa"/>
              <w:bottom w:w="0" w:type="dxa"/>
              <w:right w:w="28" w:type="dxa"/>
            </w:tcMar>
            <w:vAlign w:val="center"/>
          </w:tcPr>
          <w:p w14:paraId="760F33C4" w14:textId="77777777" w:rsidR="001533A0" w:rsidRPr="009354C0" w:rsidRDefault="001533A0" w:rsidP="001533A0">
            <w:pPr>
              <w:spacing w:after="0"/>
              <w:jc w:val="center"/>
              <w:rPr>
                <w:rFonts w:ascii="標楷體" w:eastAsia="標楷體" w:hAnsi="標楷體"/>
                <w:sz w:val="24"/>
                <w:szCs w:val="24"/>
              </w:rPr>
            </w:pPr>
            <w:proofErr w:type="spellStart"/>
            <w:r w:rsidRPr="009354C0">
              <w:rPr>
                <w:rFonts w:ascii="標楷體" w:eastAsia="標楷體" w:hAnsi="標楷體" w:cs="Times New Roman"/>
                <w:sz w:val="24"/>
                <w:szCs w:val="24"/>
              </w:rPr>
              <w:t>行動電話</w:t>
            </w:r>
            <w:proofErr w:type="spellEnd"/>
          </w:p>
        </w:tc>
        <w:tc>
          <w:tcPr>
            <w:tcW w:w="4111" w:type="dxa"/>
            <w:shd w:val="clear" w:color="auto" w:fill="auto"/>
            <w:tcMar>
              <w:top w:w="0" w:type="dxa"/>
              <w:left w:w="28" w:type="dxa"/>
              <w:bottom w:w="0" w:type="dxa"/>
              <w:right w:w="28" w:type="dxa"/>
            </w:tcMar>
            <w:vAlign w:val="center"/>
          </w:tcPr>
          <w:p w14:paraId="388D73D8" w14:textId="77777777" w:rsidR="001533A0" w:rsidRPr="009354C0" w:rsidRDefault="001533A0" w:rsidP="001533A0">
            <w:pPr>
              <w:spacing w:after="0"/>
              <w:jc w:val="center"/>
              <w:rPr>
                <w:rFonts w:ascii="標楷體" w:eastAsia="標楷體" w:hAnsi="標楷體"/>
                <w:sz w:val="24"/>
                <w:szCs w:val="24"/>
              </w:rPr>
            </w:pPr>
          </w:p>
        </w:tc>
      </w:tr>
      <w:tr w:rsidR="009354C0" w:rsidRPr="009354C0" w14:paraId="6EFCCF0C" w14:textId="77777777" w:rsidTr="004C0393">
        <w:trPr>
          <w:cantSplit/>
          <w:trHeight w:val="1004"/>
        </w:trPr>
        <w:tc>
          <w:tcPr>
            <w:tcW w:w="601" w:type="dxa"/>
            <w:shd w:val="clear" w:color="auto" w:fill="auto"/>
            <w:tcMar>
              <w:top w:w="0" w:type="dxa"/>
              <w:left w:w="28" w:type="dxa"/>
              <w:bottom w:w="0" w:type="dxa"/>
              <w:right w:w="28" w:type="dxa"/>
            </w:tcMar>
            <w:vAlign w:val="center"/>
          </w:tcPr>
          <w:p w14:paraId="54225BFB" w14:textId="77777777" w:rsidR="001533A0" w:rsidRPr="009354C0" w:rsidRDefault="001533A0" w:rsidP="007D308E">
            <w:pPr>
              <w:spacing w:before="120" w:after="120"/>
              <w:jc w:val="center"/>
              <w:rPr>
                <w:rFonts w:ascii="標楷體" w:eastAsia="標楷體" w:hAnsi="標楷體"/>
                <w:sz w:val="24"/>
                <w:szCs w:val="24"/>
              </w:rPr>
            </w:pPr>
            <w:r w:rsidRPr="009354C0">
              <w:rPr>
                <w:rFonts w:ascii="標楷體" w:eastAsia="標楷體" w:hAnsi="標楷體" w:cs="Times New Roman"/>
                <w:sz w:val="24"/>
                <w:szCs w:val="24"/>
              </w:rPr>
              <w:t>通</w:t>
            </w:r>
          </w:p>
          <w:p w14:paraId="452F8DE4" w14:textId="77777777" w:rsidR="001533A0" w:rsidRPr="009354C0" w:rsidRDefault="001533A0" w:rsidP="007D308E">
            <w:pPr>
              <w:spacing w:before="120" w:after="120"/>
              <w:jc w:val="center"/>
              <w:rPr>
                <w:rFonts w:ascii="標楷體" w:eastAsia="標楷體" w:hAnsi="標楷體"/>
                <w:sz w:val="24"/>
                <w:szCs w:val="24"/>
              </w:rPr>
            </w:pPr>
            <w:r w:rsidRPr="009354C0">
              <w:rPr>
                <w:rFonts w:ascii="標楷體" w:eastAsia="標楷體" w:hAnsi="標楷體" w:cs="Times New Roman"/>
                <w:sz w:val="24"/>
                <w:szCs w:val="24"/>
              </w:rPr>
              <w:t>訊</w:t>
            </w:r>
          </w:p>
          <w:p w14:paraId="4C633846" w14:textId="77777777" w:rsidR="001533A0" w:rsidRPr="009354C0" w:rsidRDefault="001533A0" w:rsidP="007D308E">
            <w:pPr>
              <w:spacing w:before="120" w:after="120"/>
              <w:jc w:val="center"/>
              <w:rPr>
                <w:rFonts w:ascii="標楷體" w:eastAsia="標楷體" w:hAnsi="標楷體"/>
                <w:sz w:val="24"/>
                <w:szCs w:val="24"/>
              </w:rPr>
            </w:pPr>
            <w:r w:rsidRPr="009354C0">
              <w:rPr>
                <w:rFonts w:ascii="標楷體" w:eastAsia="標楷體" w:hAnsi="標楷體" w:cs="Times New Roman"/>
                <w:sz w:val="24"/>
                <w:szCs w:val="24"/>
              </w:rPr>
              <w:t>處</w:t>
            </w:r>
          </w:p>
        </w:tc>
        <w:tc>
          <w:tcPr>
            <w:tcW w:w="10130" w:type="dxa"/>
            <w:gridSpan w:val="4"/>
            <w:shd w:val="clear" w:color="auto" w:fill="auto"/>
            <w:tcMar>
              <w:top w:w="0" w:type="dxa"/>
              <w:left w:w="28" w:type="dxa"/>
              <w:bottom w:w="0" w:type="dxa"/>
              <w:right w:w="28" w:type="dxa"/>
            </w:tcMar>
          </w:tcPr>
          <w:p w14:paraId="5904EBF8" w14:textId="77777777" w:rsidR="001533A0" w:rsidRPr="009354C0" w:rsidRDefault="001533A0" w:rsidP="007D308E">
            <w:pPr>
              <w:spacing w:before="120" w:after="120" w:line="320" w:lineRule="exact"/>
              <w:rPr>
                <w:rFonts w:ascii="標楷體" w:eastAsia="標楷體" w:hAnsi="標楷體"/>
                <w:sz w:val="24"/>
                <w:szCs w:val="24"/>
                <w:lang w:eastAsia="zh-TW"/>
              </w:rPr>
            </w:pPr>
            <w:r w:rsidRPr="009354C0">
              <w:rPr>
                <w:rFonts w:ascii="標楷體" w:eastAsia="標楷體" w:hAnsi="標楷體" w:cs="Times New Roman"/>
                <w:sz w:val="24"/>
                <w:szCs w:val="24"/>
                <w:lang w:eastAsia="zh-TW"/>
              </w:rPr>
              <w:t>□□□</w:t>
            </w:r>
          </w:p>
          <w:p w14:paraId="20CCE1BD" w14:textId="475EE2DE" w:rsidR="001533A0" w:rsidRPr="009354C0" w:rsidRDefault="001533A0" w:rsidP="001533A0">
            <w:pPr>
              <w:spacing w:before="120" w:after="120" w:line="320" w:lineRule="exact"/>
              <w:rPr>
                <w:rFonts w:ascii="標楷體" w:eastAsia="標楷體" w:hAnsi="標楷體"/>
                <w:sz w:val="24"/>
                <w:szCs w:val="24"/>
                <w:lang w:eastAsia="zh-TW"/>
              </w:rPr>
            </w:pPr>
            <w:r w:rsidRPr="009354C0">
              <w:rPr>
                <w:rFonts w:ascii="標楷體" w:eastAsia="標楷體" w:hAnsi="標楷體" w:cs="Times New Roman"/>
                <w:sz w:val="24"/>
                <w:szCs w:val="24"/>
                <w:lang w:eastAsia="zh-TW"/>
              </w:rPr>
              <w:t xml:space="preserve">                縣(市)          鄉(鎮市區)        村(里)         鄰            路          段         巷          弄           號            樓</w:t>
            </w:r>
          </w:p>
        </w:tc>
      </w:tr>
      <w:tr w:rsidR="009354C0" w:rsidRPr="009354C0" w14:paraId="57B8C4D4" w14:textId="77777777" w:rsidTr="004C0393">
        <w:trPr>
          <w:cantSplit/>
          <w:trHeight w:val="7370"/>
        </w:trPr>
        <w:tc>
          <w:tcPr>
            <w:tcW w:w="601" w:type="dxa"/>
            <w:vMerge w:val="restart"/>
            <w:shd w:val="clear" w:color="auto" w:fill="auto"/>
            <w:tcMar>
              <w:top w:w="0" w:type="dxa"/>
              <w:left w:w="28" w:type="dxa"/>
              <w:bottom w:w="0" w:type="dxa"/>
              <w:right w:w="28" w:type="dxa"/>
            </w:tcMar>
          </w:tcPr>
          <w:p w14:paraId="7008CE4E" w14:textId="77777777" w:rsidR="00542DDB" w:rsidRPr="009354C0" w:rsidRDefault="00542DDB" w:rsidP="007D308E">
            <w:pPr>
              <w:spacing w:before="120" w:after="120"/>
              <w:jc w:val="center"/>
              <w:rPr>
                <w:rFonts w:ascii="標楷體" w:eastAsia="標楷體" w:hAnsi="標楷體"/>
                <w:sz w:val="24"/>
                <w:szCs w:val="24"/>
                <w:lang w:eastAsia="zh-TW"/>
              </w:rPr>
            </w:pPr>
          </w:p>
          <w:p w14:paraId="1CDF6AAB"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自</w:t>
            </w:r>
          </w:p>
          <w:p w14:paraId="420BDDFD"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我</w:t>
            </w:r>
          </w:p>
          <w:p w14:paraId="5C5011C5"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簡</w:t>
            </w:r>
          </w:p>
          <w:p w14:paraId="06C68AC3"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介</w:t>
            </w:r>
          </w:p>
          <w:p w14:paraId="09C6064D"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w:t>
            </w:r>
          </w:p>
          <w:p w14:paraId="0CEC78F0"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至</w:t>
            </w:r>
          </w:p>
          <w:p w14:paraId="66E8552B"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多</w:t>
            </w:r>
          </w:p>
          <w:p w14:paraId="7A18457C"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200</w:t>
            </w:r>
          </w:p>
          <w:p w14:paraId="102E9159" w14:textId="77777777" w:rsidR="00542DDB" w:rsidRPr="009354C0" w:rsidRDefault="00542DDB" w:rsidP="007D308E">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個</w:t>
            </w:r>
          </w:p>
          <w:p w14:paraId="24FC1B43" w14:textId="797C4C82" w:rsidR="00542DDB" w:rsidRPr="009354C0" w:rsidRDefault="00542DDB" w:rsidP="000E6712">
            <w:pPr>
              <w:spacing w:before="120" w:after="120"/>
              <w:jc w:val="center"/>
              <w:rPr>
                <w:rFonts w:ascii="Times New Roman" w:eastAsia="標楷體" w:hAnsi="Times New Roman" w:cs="Times New Roman"/>
                <w:sz w:val="24"/>
                <w:szCs w:val="24"/>
              </w:rPr>
            </w:pPr>
            <w:r w:rsidRPr="009354C0">
              <w:rPr>
                <w:rFonts w:ascii="Times New Roman" w:eastAsia="標楷體" w:hAnsi="Times New Roman" w:cs="Times New Roman"/>
                <w:sz w:val="24"/>
                <w:szCs w:val="24"/>
              </w:rPr>
              <w:t>字</w:t>
            </w:r>
          </w:p>
        </w:tc>
        <w:tc>
          <w:tcPr>
            <w:tcW w:w="10130" w:type="dxa"/>
            <w:gridSpan w:val="4"/>
            <w:shd w:val="clear" w:color="auto" w:fill="auto"/>
            <w:tcMar>
              <w:top w:w="0" w:type="dxa"/>
              <w:left w:w="28" w:type="dxa"/>
              <w:bottom w:w="0" w:type="dxa"/>
              <w:right w:w="28" w:type="dxa"/>
            </w:tcMar>
          </w:tcPr>
          <w:p w14:paraId="05819834" w14:textId="77777777" w:rsidR="00542DDB" w:rsidRPr="009354C0" w:rsidRDefault="00542DDB" w:rsidP="000E6712">
            <w:pPr>
              <w:spacing w:before="120" w:after="120"/>
              <w:rPr>
                <w:rFonts w:ascii="標楷體" w:eastAsia="標楷體" w:hAnsi="標楷體"/>
                <w:sz w:val="24"/>
                <w:szCs w:val="24"/>
              </w:rPr>
            </w:pPr>
          </w:p>
        </w:tc>
      </w:tr>
      <w:tr w:rsidR="009354C0" w:rsidRPr="009354C0" w14:paraId="0F44B293" w14:textId="77777777" w:rsidTr="004C0393">
        <w:trPr>
          <w:cantSplit/>
          <w:trHeight w:val="543"/>
        </w:trPr>
        <w:tc>
          <w:tcPr>
            <w:tcW w:w="601" w:type="dxa"/>
            <w:vMerge/>
            <w:shd w:val="clear" w:color="auto" w:fill="auto"/>
            <w:tcMar>
              <w:top w:w="0" w:type="dxa"/>
              <w:left w:w="28" w:type="dxa"/>
              <w:bottom w:w="0" w:type="dxa"/>
              <w:right w:w="28" w:type="dxa"/>
            </w:tcMar>
          </w:tcPr>
          <w:p w14:paraId="6663CCDC" w14:textId="77777777" w:rsidR="00542DDB" w:rsidRPr="009354C0" w:rsidRDefault="00542DDB" w:rsidP="007D308E">
            <w:pPr>
              <w:jc w:val="center"/>
              <w:rPr>
                <w:rFonts w:ascii="標楷體" w:eastAsia="標楷體" w:hAnsi="標楷體"/>
                <w:sz w:val="24"/>
                <w:szCs w:val="24"/>
              </w:rPr>
            </w:pPr>
          </w:p>
        </w:tc>
        <w:tc>
          <w:tcPr>
            <w:tcW w:w="10130" w:type="dxa"/>
            <w:gridSpan w:val="4"/>
            <w:shd w:val="clear" w:color="auto" w:fill="auto"/>
            <w:tcMar>
              <w:top w:w="0" w:type="dxa"/>
              <w:left w:w="28" w:type="dxa"/>
              <w:bottom w:w="0" w:type="dxa"/>
              <w:right w:w="28" w:type="dxa"/>
            </w:tcMar>
          </w:tcPr>
          <w:p w14:paraId="1DB6F794" w14:textId="77777777" w:rsidR="00542DDB" w:rsidRPr="009354C0" w:rsidRDefault="00542DDB" w:rsidP="007D308E">
            <w:pPr>
              <w:spacing w:before="120" w:after="120"/>
              <w:rPr>
                <w:rFonts w:ascii="標楷體" w:eastAsia="標楷體" w:hAnsi="標楷體"/>
                <w:sz w:val="24"/>
                <w:szCs w:val="24"/>
                <w:lang w:eastAsia="zh-TW"/>
              </w:rPr>
            </w:pPr>
            <w:proofErr w:type="gramStart"/>
            <w:r w:rsidRPr="009354C0">
              <w:rPr>
                <w:rFonts w:ascii="標楷體" w:eastAsia="標楷體" w:hAnsi="標楷體" w:cs="Times New Roman"/>
                <w:sz w:val="24"/>
                <w:szCs w:val="24"/>
                <w:lang w:eastAsia="zh-TW"/>
              </w:rPr>
              <w:t>註</w:t>
            </w:r>
            <w:proofErr w:type="gramEnd"/>
            <w:r w:rsidRPr="009354C0">
              <w:rPr>
                <w:rFonts w:ascii="標楷體" w:eastAsia="標楷體" w:hAnsi="標楷體" w:cs="Times New Roman"/>
                <w:sz w:val="24"/>
                <w:szCs w:val="24"/>
                <w:lang w:eastAsia="zh-TW"/>
              </w:rPr>
              <w:t>:至少包含求學歷程與表現、</w:t>
            </w:r>
            <w:r w:rsidR="009879D4" w:rsidRPr="009354C0">
              <w:rPr>
                <w:rFonts w:ascii="標楷體" w:eastAsia="標楷體" w:hAnsi="標楷體" w:cs="Times New Roman" w:hint="eastAsia"/>
                <w:sz w:val="24"/>
                <w:szCs w:val="24"/>
                <w:lang w:eastAsia="zh-TW"/>
              </w:rPr>
              <w:t>師資生的</w:t>
            </w:r>
            <w:r w:rsidR="00F533B2" w:rsidRPr="009354C0">
              <w:rPr>
                <w:rFonts w:ascii="標楷體" w:eastAsia="標楷體" w:hAnsi="標楷體" w:cs="Times New Roman" w:hint="eastAsia"/>
                <w:sz w:val="24"/>
                <w:szCs w:val="24"/>
                <w:lang w:eastAsia="zh-TW"/>
              </w:rPr>
              <w:t>生涯規劃</w:t>
            </w:r>
            <w:r w:rsidRPr="009354C0">
              <w:rPr>
                <w:rFonts w:ascii="標楷體" w:eastAsia="標楷體" w:hAnsi="標楷體" w:cs="Times New Roman"/>
                <w:sz w:val="24"/>
                <w:szCs w:val="24"/>
                <w:lang w:eastAsia="zh-TW"/>
              </w:rPr>
              <w:t>等。</w:t>
            </w:r>
          </w:p>
        </w:tc>
      </w:tr>
    </w:tbl>
    <w:p w14:paraId="3769030C" w14:textId="6C004C42" w:rsidR="001533A0" w:rsidRPr="009354C0" w:rsidRDefault="00BB4220" w:rsidP="00BB4220">
      <w:pP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 xml:space="preserve"> </w:t>
      </w:r>
    </w:p>
    <w:p w14:paraId="627A796F" w14:textId="77777777" w:rsidR="001533A0" w:rsidRPr="009354C0" w:rsidRDefault="001533A0">
      <w:pP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br w:type="page"/>
      </w:r>
    </w:p>
    <w:p w14:paraId="616D426E" w14:textId="5D610DCF" w:rsidR="00CF3FE2" w:rsidRPr="009354C0" w:rsidRDefault="00BB4220" w:rsidP="00B468C2">
      <w:pPr>
        <w:rPr>
          <w:rFonts w:ascii="Times New Roman" w:eastAsia="標楷體" w:hAnsi="Times New Roman" w:cs="Times New Roman"/>
          <w:spacing w:val="-8"/>
          <w:sz w:val="26"/>
          <w:szCs w:val="26"/>
          <w:lang w:eastAsia="zh-TW"/>
        </w:rPr>
      </w:pPr>
      <w:r w:rsidRPr="009354C0">
        <w:rPr>
          <w:rFonts w:ascii="Times New Roman" w:eastAsia="標楷體" w:hAnsi="Times New Roman" w:cs="Times New Roman"/>
          <w:spacing w:val="-8"/>
          <w:sz w:val="26"/>
          <w:szCs w:val="26"/>
          <w:lang w:eastAsia="zh-TW"/>
        </w:rPr>
        <w:lastRenderedPageBreak/>
        <w:t>附錄</w:t>
      </w:r>
      <w:proofErr w:type="gramStart"/>
      <w:r w:rsidRPr="009354C0">
        <w:rPr>
          <w:rFonts w:ascii="Times New Roman" w:eastAsia="標楷體" w:hAnsi="Times New Roman" w:cs="Times New Roman" w:hint="eastAsia"/>
          <w:spacing w:val="-8"/>
          <w:sz w:val="26"/>
          <w:szCs w:val="26"/>
          <w:lang w:eastAsia="zh-TW"/>
        </w:rPr>
        <w:t>三</w:t>
      </w:r>
      <w:proofErr w:type="gramEnd"/>
    </w:p>
    <w:p w14:paraId="379A69A7" w14:textId="58234CDE" w:rsidR="00B468C2" w:rsidRPr="009354C0" w:rsidRDefault="00B468C2" w:rsidP="00B468C2">
      <w:pPr>
        <w:spacing w:after="0" w:line="560" w:lineRule="exact"/>
        <w:ind w:leftChars="-128" w:left="35" w:right="-45" w:hangingChars="88" w:hanging="317"/>
        <w:jc w:val="center"/>
        <w:rPr>
          <w:rFonts w:ascii="Times New Roman" w:eastAsia="標楷體" w:hAnsi="Times New Roman" w:cs="Times New Roman"/>
          <w:b/>
          <w:sz w:val="36"/>
          <w:szCs w:val="36"/>
          <w:lang w:eastAsia="zh-TW"/>
        </w:rPr>
      </w:pPr>
      <w:r w:rsidRPr="009354C0">
        <w:rPr>
          <w:rFonts w:ascii="Times New Roman" w:eastAsia="標楷體" w:hAnsi="Times New Roman" w:cs="Times New Roman"/>
          <w:b/>
          <w:sz w:val="36"/>
          <w:szCs w:val="36"/>
          <w:lang w:eastAsia="zh-TW"/>
        </w:rPr>
        <w:t>國立嘉義大學</w:t>
      </w:r>
      <w:r w:rsidR="00DE36FA" w:rsidRPr="009354C0">
        <w:rPr>
          <w:rFonts w:ascii="Times New Roman" w:eastAsia="標楷體" w:hAnsi="Times New Roman" w:cs="Times New Roman"/>
          <w:b/>
          <w:sz w:val="36"/>
          <w:szCs w:val="36"/>
          <w:lang w:eastAsia="zh-TW"/>
        </w:rPr>
        <w:t>特殊教育學系</w:t>
      </w:r>
      <w:r w:rsidR="00781B61" w:rsidRPr="009354C0">
        <w:rPr>
          <w:rFonts w:ascii="Times New Roman" w:eastAsia="標楷體" w:hAnsi="Times New Roman" w:cs="Times New Roman"/>
          <w:b/>
          <w:sz w:val="36"/>
          <w:szCs w:val="36"/>
          <w:lang w:eastAsia="zh-TW"/>
        </w:rPr>
        <w:t>11</w:t>
      </w:r>
      <w:r w:rsidR="00A14CE8" w:rsidRPr="009354C0">
        <w:rPr>
          <w:rFonts w:ascii="Times New Roman" w:eastAsia="標楷體" w:hAnsi="Times New Roman" w:cs="Times New Roman" w:hint="eastAsia"/>
          <w:b/>
          <w:sz w:val="36"/>
          <w:szCs w:val="36"/>
          <w:lang w:eastAsia="zh-TW"/>
        </w:rPr>
        <w:t>5</w:t>
      </w:r>
      <w:r w:rsidR="00E353AF" w:rsidRPr="009354C0">
        <w:rPr>
          <w:rFonts w:ascii="Times New Roman" w:eastAsia="標楷體" w:hAnsi="Times New Roman" w:cs="Times New Roman"/>
          <w:b/>
          <w:sz w:val="36"/>
          <w:szCs w:val="36"/>
          <w:lang w:eastAsia="zh-TW"/>
        </w:rPr>
        <w:t>學年度</w:t>
      </w:r>
      <w:r w:rsidRPr="009354C0">
        <w:rPr>
          <w:rFonts w:ascii="Times New Roman" w:eastAsia="標楷體" w:hAnsi="Times New Roman" w:cs="Times New Roman"/>
          <w:b/>
          <w:sz w:val="36"/>
          <w:szCs w:val="36"/>
          <w:lang w:eastAsia="zh-TW"/>
        </w:rPr>
        <w:t>師資培育獎學金甄選</w:t>
      </w:r>
    </w:p>
    <w:p w14:paraId="39D3F087" w14:textId="165F41EB" w:rsidR="00CF3FE2" w:rsidRPr="009354C0" w:rsidRDefault="00BB4220" w:rsidP="00CF3FE2">
      <w:pPr>
        <w:snapToGrid w:val="0"/>
        <w:spacing w:line="480" w:lineRule="atLeast"/>
        <w:jc w:val="center"/>
        <w:rPr>
          <w:rFonts w:ascii="Times New Roman" w:eastAsia="標楷體" w:hAnsi="Times New Roman" w:cs="Times New Roman"/>
          <w:b/>
          <w:bCs/>
          <w:spacing w:val="10"/>
          <w:sz w:val="48"/>
          <w:szCs w:val="48"/>
          <w:lang w:eastAsia="zh-TW"/>
        </w:rPr>
      </w:pPr>
      <w:r w:rsidRPr="009354C0">
        <w:rPr>
          <w:rFonts w:ascii="Times New Roman" w:eastAsia="標楷體" w:hAnsi="Times New Roman" w:cs="Times New Roman" w:hint="eastAsia"/>
          <w:b/>
          <w:bCs/>
          <w:spacing w:val="10"/>
          <w:sz w:val="48"/>
          <w:szCs w:val="48"/>
          <w:lang w:eastAsia="zh-TW"/>
        </w:rPr>
        <w:t>特</w:t>
      </w:r>
      <w:r w:rsidRPr="009354C0">
        <w:rPr>
          <w:rFonts w:ascii="Times New Roman" w:eastAsia="標楷體" w:hAnsi="Times New Roman" w:cs="Times New Roman" w:hint="eastAsia"/>
          <w:b/>
          <w:bCs/>
          <w:spacing w:val="10"/>
          <w:sz w:val="48"/>
          <w:szCs w:val="48"/>
          <w:lang w:eastAsia="zh-TW"/>
        </w:rPr>
        <w:t xml:space="preserve"> </w:t>
      </w:r>
      <w:r w:rsidRPr="009354C0">
        <w:rPr>
          <w:rFonts w:ascii="Times New Roman" w:eastAsia="標楷體" w:hAnsi="Times New Roman" w:cs="Times New Roman" w:hint="eastAsia"/>
          <w:b/>
          <w:bCs/>
          <w:spacing w:val="10"/>
          <w:sz w:val="48"/>
          <w:szCs w:val="48"/>
          <w:lang w:eastAsia="zh-TW"/>
        </w:rPr>
        <w:t>教</w:t>
      </w:r>
      <w:r w:rsidRPr="009354C0">
        <w:rPr>
          <w:rFonts w:ascii="Times New Roman" w:eastAsia="標楷體" w:hAnsi="Times New Roman" w:cs="Times New Roman" w:hint="eastAsia"/>
          <w:b/>
          <w:bCs/>
          <w:spacing w:val="10"/>
          <w:sz w:val="48"/>
          <w:szCs w:val="48"/>
          <w:lang w:eastAsia="zh-TW"/>
        </w:rPr>
        <w:t xml:space="preserve"> </w:t>
      </w:r>
      <w:r w:rsidR="00CF3FE2" w:rsidRPr="009354C0">
        <w:rPr>
          <w:rFonts w:ascii="Times New Roman" w:eastAsia="標楷體" w:hAnsi="Times New Roman" w:cs="Times New Roman"/>
          <w:b/>
          <w:bCs/>
          <w:spacing w:val="10"/>
          <w:sz w:val="48"/>
          <w:szCs w:val="48"/>
          <w:lang w:eastAsia="zh-TW"/>
        </w:rPr>
        <w:t>志</w:t>
      </w:r>
      <w:r w:rsidR="00CF3FE2" w:rsidRPr="009354C0">
        <w:rPr>
          <w:rFonts w:ascii="Times New Roman" w:eastAsia="標楷體" w:hAnsi="Times New Roman" w:cs="Times New Roman"/>
          <w:b/>
          <w:bCs/>
          <w:spacing w:val="10"/>
          <w:sz w:val="48"/>
          <w:szCs w:val="48"/>
          <w:lang w:eastAsia="zh-TW"/>
        </w:rPr>
        <w:t xml:space="preserve"> </w:t>
      </w:r>
      <w:r w:rsidR="00CF3FE2" w:rsidRPr="009354C0">
        <w:rPr>
          <w:rFonts w:ascii="Times New Roman" w:eastAsia="標楷體" w:hAnsi="Times New Roman" w:cs="Times New Roman"/>
          <w:b/>
          <w:bCs/>
          <w:spacing w:val="10"/>
          <w:sz w:val="48"/>
          <w:szCs w:val="48"/>
          <w:lang w:eastAsia="zh-TW"/>
        </w:rPr>
        <w:t>工</w:t>
      </w:r>
      <w:r w:rsidR="00CF3FE2" w:rsidRPr="009354C0">
        <w:rPr>
          <w:rFonts w:ascii="Times New Roman" w:eastAsia="標楷體" w:hAnsi="Times New Roman" w:cs="Times New Roman"/>
          <w:b/>
          <w:bCs/>
          <w:spacing w:val="10"/>
          <w:sz w:val="48"/>
          <w:szCs w:val="48"/>
          <w:lang w:eastAsia="zh-TW"/>
        </w:rPr>
        <w:t xml:space="preserve"> </w:t>
      </w:r>
      <w:r w:rsidR="00CF3FE2" w:rsidRPr="009354C0">
        <w:rPr>
          <w:rFonts w:ascii="Times New Roman" w:eastAsia="標楷體" w:hAnsi="Times New Roman" w:cs="Times New Roman"/>
          <w:b/>
          <w:bCs/>
          <w:spacing w:val="10"/>
          <w:sz w:val="48"/>
          <w:szCs w:val="48"/>
          <w:lang w:eastAsia="zh-TW"/>
        </w:rPr>
        <w:t>服</w:t>
      </w:r>
      <w:r w:rsidR="00CF3FE2" w:rsidRPr="009354C0">
        <w:rPr>
          <w:rFonts w:ascii="Times New Roman" w:eastAsia="標楷體" w:hAnsi="Times New Roman" w:cs="Times New Roman"/>
          <w:b/>
          <w:bCs/>
          <w:spacing w:val="10"/>
          <w:sz w:val="48"/>
          <w:szCs w:val="48"/>
          <w:lang w:eastAsia="zh-TW"/>
        </w:rPr>
        <w:t xml:space="preserve"> </w:t>
      </w:r>
      <w:proofErr w:type="gramStart"/>
      <w:r w:rsidR="00CF3FE2" w:rsidRPr="009354C0">
        <w:rPr>
          <w:rFonts w:ascii="Times New Roman" w:eastAsia="標楷體" w:hAnsi="Times New Roman" w:cs="Times New Roman"/>
          <w:b/>
          <w:bCs/>
          <w:spacing w:val="10"/>
          <w:sz w:val="48"/>
          <w:szCs w:val="48"/>
          <w:lang w:eastAsia="zh-TW"/>
        </w:rPr>
        <w:t>務</w:t>
      </w:r>
      <w:proofErr w:type="gramEnd"/>
    </w:p>
    <w:tbl>
      <w:tblPr>
        <w:tblW w:w="4993"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000" w:firstRow="0" w:lastRow="0" w:firstColumn="0" w:lastColumn="0" w:noHBand="0" w:noVBand="0"/>
      </w:tblPr>
      <w:tblGrid>
        <w:gridCol w:w="1493"/>
        <w:gridCol w:w="1988"/>
        <w:gridCol w:w="1742"/>
        <w:gridCol w:w="1739"/>
        <w:gridCol w:w="1742"/>
        <w:gridCol w:w="1737"/>
      </w:tblGrid>
      <w:tr w:rsidR="009354C0" w:rsidRPr="009354C0" w14:paraId="339E93CB" w14:textId="77777777" w:rsidTr="004C0393">
        <w:trPr>
          <w:cantSplit/>
          <w:trHeight w:val="549"/>
        </w:trPr>
        <w:tc>
          <w:tcPr>
            <w:tcW w:w="715" w:type="pct"/>
            <w:vAlign w:val="center"/>
          </w:tcPr>
          <w:p w14:paraId="12BF421D"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姓名</w:t>
            </w:r>
            <w:proofErr w:type="spellEnd"/>
          </w:p>
        </w:tc>
        <w:tc>
          <w:tcPr>
            <w:tcW w:w="952" w:type="pct"/>
            <w:vAlign w:val="center"/>
          </w:tcPr>
          <w:p w14:paraId="4E58088F"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
        </w:tc>
        <w:tc>
          <w:tcPr>
            <w:tcW w:w="834" w:type="pct"/>
            <w:vAlign w:val="center"/>
          </w:tcPr>
          <w:p w14:paraId="224D2E5E"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學系</w:t>
            </w:r>
            <w:proofErr w:type="spellEnd"/>
          </w:p>
          <w:p w14:paraId="05F88C84"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班別</w:t>
            </w:r>
            <w:proofErr w:type="spellEnd"/>
          </w:p>
        </w:tc>
        <w:tc>
          <w:tcPr>
            <w:tcW w:w="833" w:type="pct"/>
            <w:vAlign w:val="center"/>
          </w:tcPr>
          <w:p w14:paraId="2B33588E"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
        </w:tc>
        <w:tc>
          <w:tcPr>
            <w:tcW w:w="834" w:type="pct"/>
            <w:vAlign w:val="center"/>
          </w:tcPr>
          <w:p w14:paraId="6BD906B1"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學號</w:t>
            </w:r>
            <w:proofErr w:type="spellEnd"/>
          </w:p>
        </w:tc>
        <w:tc>
          <w:tcPr>
            <w:tcW w:w="832" w:type="pct"/>
            <w:vAlign w:val="center"/>
          </w:tcPr>
          <w:p w14:paraId="7FE29C99" w14:textId="77777777" w:rsidR="00CF3FE2" w:rsidRPr="009354C0" w:rsidRDefault="00CF3FE2" w:rsidP="004F0643">
            <w:pPr>
              <w:spacing w:beforeLines="50" w:before="120" w:afterLines="50" w:after="120" w:line="240" w:lineRule="auto"/>
              <w:rPr>
                <w:rFonts w:ascii="Times New Roman" w:eastAsia="標楷體" w:hAnsi="Times New Roman" w:cs="Times New Roman"/>
              </w:rPr>
            </w:pPr>
          </w:p>
        </w:tc>
      </w:tr>
      <w:tr w:rsidR="009354C0" w:rsidRPr="009354C0" w14:paraId="63D6E4AF" w14:textId="77777777" w:rsidTr="004C0393">
        <w:trPr>
          <w:cantSplit/>
          <w:trHeight w:val="3726"/>
        </w:trPr>
        <w:tc>
          <w:tcPr>
            <w:tcW w:w="5000" w:type="pct"/>
            <w:gridSpan w:val="6"/>
            <w:vAlign w:val="center"/>
          </w:tcPr>
          <w:p w14:paraId="6598901C" w14:textId="77777777" w:rsidR="00CF3FE2" w:rsidRPr="009354C0" w:rsidRDefault="00CF3FE2" w:rsidP="004F0643">
            <w:pPr>
              <w:snapToGrid w:val="0"/>
              <w:rPr>
                <w:rFonts w:ascii="Times New Roman" w:eastAsia="標楷體" w:hAnsi="Times New Roman" w:cs="Times New Roman"/>
                <w:lang w:eastAsia="zh-TW"/>
              </w:rPr>
            </w:pPr>
            <w:r w:rsidRPr="009354C0">
              <w:rPr>
                <w:rFonts w:ascii="Times New Roman" w:eastAsia="標楷體" w:hAnsi="Times New Roman" w:cs="Times New Roman"/>
                <w:b/>
                <w:lang w:eastAsia="zh-TW"/>
              </w:rPr>
              <w:t>志工服務紀錄</w:t>
            </w:r>
            <w:r w:rsidRPr="009354C0">
              <w:rPr>
                <w:rFonts w:ascii="Times New Roman" w:eastAsia="標楷體" w:hAnsi="Times New Roman" w:cs="Times New Roman"/>
                <w:lang w:eastAsia="zh-TW"/>
              </w:rPr>
              <w:t>（另請檢附</w:t>
            </w:r>
            <w:r w:rsidRPr="009354C0">
              <w:rPr>
                <w:rFonts w:ascii="Times New Roman" w:eastAsia="標楷體" w:hAnsi="Times New Roman" w:cs="Times New Roman"/>
                <w:b/>
                <w:lang w:eastAsia="zh-TW"/>
              </w:rPr>
              <w:t>志工服務時數佐證資料</w:t>
            </w:r>
            <w:r w:rsidRPr="009354C0">
              <w:rPr>
                <w:rFonts w:ascii="Times New Roman" w:eastAsia="標楷體" w:hAnsi="Times New Roman" w:cs="Times New Roman"/>
                <w:lang w:eastAsia="zh-TW"/>
              </w:rPr>
              <w:t>）</w:t>
            </w:r>
          </w:p>
          <w:tbl>
            <w:tblPr>
              <w:tblW w:w="0" w:type="auto"/>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5"/>
              <w:gridCol w:w="2776"/>
              <w:gridCol w:w="1934"/>
              <w:gridCol w:w="1726"/>
            </w:tblGrid>
            <w:tr w:rsidR="009354C0" w:rsidRPr="009354C0" w14:paraId="769A937F" w14:textId="77777777" w:rsidTr="004F0643">
              <w:tc>
                <w:tcPr>
                  <w:tcW w:w="2945" w:type="dxa"/>
                  <w:shd w:val="clear" w:color="auto" w:fill="auto"/>
                </w:tcPr>
                <w:p w14:paraId="28DD794F"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服務單位名稱</w:t>
                  </w:r>
                  <w:proofErr w:type="spellEnd"/>
                </w:p>
              </w:tc>
              <w:tc>
                <w:tcPr>
                  <w:tcW w:w="2776" w:type="dxa"/>
                  <w:shd w:val="clear" w:color="auto" w:fill="auto"/>
                </w:tcPr>
                <w:p w14:paraId="53839E32" w14:textId="77777777" w:rsidR="00CF3FE2" w:rsidRPr="009354C0" w:rsidRDefault="00CF3FE2" w:rsidP="004F0643">
                  <w:pPr>
                    <w:spacing w:beforeLines="50" w:before="120" w:afterLines="50" w:after="120" w:line="240" w:lineRule="auto"/>
                    <w:ind w:rightChars="-139" w:right="-306"/>
                    <w:jc w:val="center"/>
                    <w:rPr>
                      <w:rFonts w:ascii="Times New Roman" w:eastAsia="標楷體" w:hAnsi="Times New Roman" w:cs="Times New Roman"/>
                    </w:rPr>
                  </w:pPr>
                  <w:proofErr w:type="spellStart"/>
                  <w:r w:rsidRPr="009354C0">
                    <w:rPr>
                      <w:rFonts w:ascii="Times New Roman" w:eastAsia="標楷體" w:hAnsi="Times New Roman" w:cs="Times New Roman"/>
                    </w:rPr>
                    <w:t>服務內容</w:t>
                  </w:r>
                  <w:proofErr w:type="spellEnd"/>
                </w:p>
              </w:tc>
              <w:tc>
                <w:tcPr>
                  <w:tcW w:w="1934" w:type="dxa"/>
                  <w:shd w:val="clear" w:color="auto" w:fill="auto"/>
                </w:tcPr>
                <w:p w14:paraId="7B58BD7A" w14:textId="77777777" w:rsidR="00CF3FE2" w:rsidRPr="009354C0" w:rsidRDefault="00CF3FE2" w:rsidP="004F0643">
                  <w:pPr>
                    <w:spacing w:beforeLines="50" w:before="120" w:afterLines="50" w:after="120" w:line="240" w:lineRule="auto"/>
                    <w:ind w:rightChars="-139" w:right="-306"/>
                    <w:jc w:val="center"/>
                    <w:rPr>
                      <w:rFonts w:ascii="Times New Roman" w:eastAsia="標楷體" w:hAnsi="Times New Roman" w:cs="Times New Roman"/>
                    </w:rPr>
                  </w:pPr>
                  <w:proofErr w:type="spellStart"/>
                  <w:r w:rsidRPr="009354C0">
                    <w:rPr>
                      <w:rFonts w:ascii="Times New Roman" w:eastAsia="標楷體" w:hAnsi="Times New Roman" w:cs="Times New Roman"/>
                    </w:rPr>
                    <w:t>服務日期</w:t>
                  </w:r>
                  <w:proofErr w:type="spellEnd"/>
                </w:p>
              </w:tc>
              <w:tc>
                <w:tcPr>
                  <w:tcW w:w="1726" w:type="dxa"/>
                  <w:shd w:val="clear" w:color="auto" w:fill="auto"/>
                </w:tcPr>
                <w:p w14:paraId="1669DEF1"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rPr>
                  </w:pPr>
                  <w:proofErr w:type="spellStart"/>
                  <w:r w:rsidRPr="009354C0">
                    <w:rPr>
                      <w:rFonts w:ascii="Times New Roman" w:eastAsia="標楷體" w:hAnsi="Times New Roman" w:cs="Times New Roman"/>
                    </w:rPr>
                    <w:t>服務時數</w:t>
                  </w:r>
                  <w:proofErr w:type="spellEnd"/>
                </w:p>
              </w:tc>
            </w:tr>
            <w:tr w:rsidR="009354C0" w:rsidRPr="009354C0" w14:paraId="45EB3B57" w14:textId="77777777" w:rsidTr="004F0643">
              <w:tc>
                <w:tcPr>
                  <w:tcW w:w="2945" w:type="dxa"/>
                  <w:shd w:val="clear" w:color="auto" w:fill="auto"/>
                </w:tcPr>
                <w:p w14:paraId="23196813"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2776" w:type="dxa"/>
                  <w:shd w:val="clear" w:color="auto" w:fill="auto"/>
                </w:tcPr>
                <w:p w14:paraId="20BA5AF9"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934" w:type="dxa"/>
                  <w:shd w:val="clear" w:color="auto" w:fill="auto"/>
                </w:tcPr>
                <w:p w14:paraId="2840D388"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726" w:type="dxa"/>
                  <w:shd w:val="clear" w:color="auto" w:fill="auto"/>
                </w:tcPr>
                <w:p w14:paraId="59FFD069" w14:textId="77777777" w:rsidR="00CF3FE2" w:rsidRPr="009354C0" w:rsidRDefault="00CF3FE2" w:rsidP="004F0643">
                  <w:pPr>
                    <w:snapToGrid w:val="0"/>
                    <w:rPr>
                      <w:rFonts w:ascii="Times New Roman" w:eastAsia="標楷體" w:hAnsi="Times New Roman" w:cs="Times New Roman"/>
                      <w:sz w:val="20"/>
                      <w:szCs w:val="20"/>
                      <w:lang w:eastAsia="zh-TW"/>
                    </w:rPr>
                  </w:pPr>
                </w:p>
              </w:tc>
            </w:tr>
            <w:tr w:rsidR="009354C0" w:rsidRPr="009354C0" w14:paraId="0BA07F6C" w14:textId="77777777" w:rsidTr="004F0643">
              <w:tc>
                <w:tcPr>
                  <w:tcW w:w="2945" w:type="dxa"/>
                  <w:shd w:val="clear" w:color="auto" w:fill="auto"/>
                </w:tcPr>
                <w:p w14:paraId="6C50415C"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2776" w:type="dxa"/>
                  <w:shd w:val="clear" w:color="auto" w:fill="auto"/>
                </w:tcPr>
                <w:p w14:paraId="5DE84E92"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934" w:type="dxa"/>
                  <w:shd w:val="clear" w:color="auto" w:fill="auto"/>
                </w:tcPr>
                <w:p w14:paraId="341B2376"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726" w:type="dxa"/>
                  <w:shd w:val="clear" w:color="auto" w:fill="auto"/>
                </w:tcPr>
                <w:p w14:paraId="102C3957" w14:textId="77777777" w:rsidR="00CF3FE2" w:rsidRPr="009354C0" w:rsidRDefault="00CF3FE2" w:rsidP="004F0643">
                  <w:pPr>
                    <w:snapToGrid w:val="0"/>
                    <w:rPr>
                      <w:rFonts w:ascii="Times New Roman" w:eastAsia="標楷體" w:hAnsi="Times New Roman" w:cs="Times New Roman"/>
                      <w:sz w:val="20"/>
                      <w:szCs w:val="20"/>
                      <w:lang w:eastAsia="zh-TW"/>
                    </w:rPr>
                  </w:pPr>
                </w:p>
              </w:tc>
            </w:tr>
            <w:tr w:rsidR="009354C0" w:rsidRPr="009354C0" w14:paraId="2B0D83CB" w14:textId="77777777" w:rsidTr="004F0643">
              <w:tc>
                <w:tcPr>
                  <w:tcW w:w="2945" w:type="dxa"/>
                  <w:shd w:val="clear" w:color="auto" w:fill="auto"/>
                </w:tcPr>
                <w:p w14:paraId="27450A48"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2776" w:type="dxa"/>
                  <w:shd w:val="clear" w:color="auto" w:fill="auto"/>
                </w:tcPr>
                <w:p w14:paraId="1EA840E7"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934" w:type="dxa"/>
                  <w:shd w:val="clear" w:color="auto" w:fill="auto"/>
                </w:tcPr>
                <w:p w14:paraId="37CEA21B"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726" w:type="dxa"/>
                  <w:shd w:val="clear" w:color="auto" w:fill="auto"/>
                </w:tcPr>
                <w:p w14:paraId="0D2DA487" w14:textId="77777777" w:rsidR="00CF3FE2" w:rsidRPr="009354C0" w:rsidRDefault="00CF3FE2" w:rsidP="004F0643">
                  <w:pPr>
                    <w:snapToGrid w:val="0"/>
                    <w:rPr>
                      <w:rFonts w:ascii="Times New Roman" w:eastAsia="標楷體" w:hAnsi="Times New Roman" w:cs="Times New Roman"/>
                      <w:sz w:val="20"/>
                      <w:szCs w:val="20"/>
                      <w:lang w:eastAsia="zh-TW"/>
                    </w:rPr>
                  </w:pPr>
                </w:p>
              </w:tc>
            </w:tr>
            <w:tr w:rsidR="009354C0" w:rsidRPr="009354C0" w14:paraId="6EE7E78A" w14:textId="77777777" w:rsidTr="004F0643">
              <w:tc>
                <w:tcPr>
                  <w:tcW w:w="2945" w:type="dxa"/>
                  <w:shd w:val="clear" w:color="auto" w:fill="auto"/>
                </w:tcPr>
                <w:p w14:paraId="4085D7CA"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2776" w:type="dxa"/>
                  <w:shd w:val="clear" w:color="auto" w:fill="auto"/>
                </w:tcPr>
                <w:p w14:paraId="69B44070"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934" w:type="dxa"/>
                  <w:shd w:val="clear" w:color="auto" w:fill="auto"/>
                </w:tcPr>
                <w:p w14:paraId="431903A5"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726" w:type="dxa"/>
                  <w:shd w:val="clear" w:color="auto" w:fill="auto"/>
                </w:tcPr>
                <w:p w14:paraId="31ADAD8E" w14:textId="77777777" w:rsidR="00CF3FE2" w:rsidRPr="009354C0" w:rsidRDefault="00CF3FE2" w:rsidP="004F0643">
                  <w:pPr>
                    <w:snapToGrid w:val="0"/>
                    <w:rPr>
                      <w:rFonts w:ascii="Times New Roman" w:eastAsia="標楷體" w:hAnsi="Times New Roman" w:cs="Times New Roman"/>
                      <w:sz w:val="20"/>
                      <w:szCs w:val="20"/>
                      <w:lang w:eastAsia="zh-TW"/>
                    </w:rPr>
                  </w:pPr>
                </w:p>
              </w:tc>
            </w:tr>
            <w:tr w:rsidR="009354C0" w:rsidRPr="009354C0" w14:paraId="0B0B9BE7" w14:textId="77777777" w:rsidTr="004F0643">
              <w:tc>
                <w:tcPr>
                  <w:tcW w:w="2945" w:type="dxa"/>
                  <w:shd w:val="clear" w:color="auto" w:fill="auto"/>
                </w:tcPr>
                <w:p w14:paraId="51AA99DC"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2776" w:type="dxa"/>
                  <w:shd w:val="clear" w:color="auto" w:fill="auto"/>
                </w:tcPr>
                <w:p w14:paraId="18DD6929"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934" w:type="dxa"/>
                  <w:shd w:val="clear" w:color="auto" w:fill="auto"/>
                </w:tcPr>
                <w:p w14:paraId="01181461" w14:textId="77777777" w:rsidR="00CF3FE2" w:rsidRPr="009354C0" w:rsidRDefault="00CF3FE2" w:rsidP="004F0643">
                  <w:pPr>
                    <w:snapToGrid w:val="0"/>
                    <w:rPr>
                      <w:rFonts w:ascii="Times New Roman" w:eastAsia="標楷體" w:hAnsi="Times New Roman" w:cs="Times New Roman"/>
                      <w:sz w:val="20"/>
                      <w:szCs w:val="20"/>
                      <w:lang w:eastAsia="zh-TW"/>
                    </w:rPr>
                  </w:pPr>
                </w:p>
              </w:tc>
              <w:tc>
                <w:tcPr>
                  <w:tcW w:w="1726" w:type="dxa"/>
                  <w:shd w:val="clear" w:color="auto" w:fill="auto"/>
                </w:tcPr>
                <w:p w14:paraId="13D26F7C" w14:textId="77777777" w:rsidR="00CF3FE2" w:rsidRPr="009354C0" w:rsidRDefault="00CF3FE2" w:rsidP="004F0643">
                  <w:pPr>
                    <w:snapToGrid w:val="0"/>
                    <w:rPr>
                      <w:rFonts w:ascii="Times New Roman" w:eastAsia="標楷體" w:hAnsi="Times New Roman" w:cs="Times New Roman"/>
                      <w:sz w:val="20"/>
                      <w:szCs w:val="20"/>
                      <w:lang w:eastAsia="zh-TW"/>
                    </w:rPr>
                  </w:pPr>
                </w:p>
              </w:tc>
            </w:tr>
          </w:tbl>
          <w:p w14:paraId="5768A035"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6F860D21" w14:textId="77777777" w:rsidTr="004C0393">
        <w:trPr>
          <w:cantSplit/>
          <w:trHeight w:val="549"/>
        </w:trPr>
        <w:tc>
          <w:tcPr>
            <w:tcW w:w="5000" w:type="pct"/>
            <w:gridSpan w:val="6"/>
            <w:vAlign w:val="center"/>
          </w:tcPr>
          <w:p w14:paraId="46100469"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5202CF24" w14:textId="77777777" w:rsidTr="004C0393">
        <w:trPr>
          <w:cantSplit/>
          <w:trHeight w:val="549"/>
        </w:trPr>
        <w:tc>
          <w:tcPr>
            <w:tcW w:w="5000" w:type="pct"/>
            <w:gridSpan w:val="6"/>
            <w:vAlign w:val="center"/>
          </w:tcPr>
          <w:p w14:paraId="04B294CA"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0EAA2EEF" w14:textId="77777777" w:rsidTr="004C0393">
        <w:trPr>
          <w:cantSplit/>
          <w:trHeight w:val="549"/>
        </w:trPr>
        <w:tc>
          <w:tcPr>
            <w:tcW w:w="5000" w:type="pct"/>
            <w:gridSpan w:val="6"/>
            <w:vAlign w:val="center"/>
          </w:tcPr>
          <w:p w14:paraId="50D1760A"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295A4858" w14:textId="77777777" w:rsidTr="004C0393">
        <w:trPr>
          <w:cantSplit/>
          <w:trHeight w:val="549"/>
        </w:trPr>
        <w:tc>
          <w:tcPr>
            <w:tcW w:w="5000" w:type="pct"/>
            <w:gridSpan w:val="6"/>
            <w:vAlign w:val="center"/>
          </w:tcPr>
          <w:p w14:paraId="31D73D60"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259D5F6B" w14:textId="77777777" w:rsidTr="004C0393">
        <w:trPr>
          <w:cantSplit/>
          <w:trHeight w:val="549"/>
        </w:trPr>
        <w:tc>
          <w:tcPr>
            <w:tcW w:w="5000" w:type="pct"/>
            <w:gridSpan w:val="6"/>
            <w:vAlign w:val="center"/>
          </w:tcPr>
          <w:p w14:paraId="079621DA"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56243174" w14:textId="77777777" w:rsidTr="004C0393">
        <w:trPr>
          <w:cantSplit/>
          <w:trHeight w:val="549"/>
        </w:trPr>
        <w:tc>
          <w:tcPr>
            <w:tcW w:w="5000" w:type="pct"/>
            <w:gridSpan w:val="6"/>
            <w:vAlign w:val="center"/>
          </w:tcPr>
          <w:p w14:paraId="216260B1"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5C986A91" w14:textId="77777777" w:rsidTr="004C0393">
        <w:trPr>
          <w:cantSplit/>
          <w:trHeight w:val="549"/>
        </w:trPr>
        <w:tc>
          <w:tcPr>
            <w:tcW w:w="5000" w:type="pct"/>
            <w:gridSpan w:val="6"/>
            <w:vAlign w:val="center"/>
          </w:tcPr>
          <w:p w14:paraId="458A1019" w14:textId="77777777" w:rsidR="00CF3FE2" w:rsidRPr="009354C0" w:rsidRDefault="00CF3FE2" w:rsidP="004F0643">
            <w:pPr>
              <w:snapToGrid w:val="0"/>
              <w:rPr>
                <w:rFonts w:ascii="Times New Roman" w:eastAsia="標楷體" w:hAnsi="Times New Roman" w:cs="Times New Roman"/>
                <w:lang w:eastAsia="zh-TW"/>
              </w:rPr>
            </w:pPr>
          </w:p>
        </w:tc>
      </w:tr>
      <w:tr w:rsidR="009354C0" w:rsidRPr="009354C0" w14:paraId="6D1643C3" w14:textId="77777777" w:rsidTr="004C0393">
        <w:trPr>
          <w:cantSplit/>
          <w:trHeight w:val="549"/>
        </w:trPr>
        <w:tc>
          <w:tcPr>
            <w:tcW w:w="5000" w:type="pct"/>
            <w:gridSpan w:val="6"/>
            <w:vAlign w:val="center"/>
          </w:tcPr>
          <w:p w14:paraId="5E3D348F" w14:textId="77777777" w:rsidR="00CF3FE2" w:rsidRPr="009354C0" w:rsidRDefault="00CF3FE2" w:rsidP="004F0643">
            <w:pPr>
              <w:snapToGrid w:val="0"/>
              <w:rPr>
                <w:rFonts w:ascii="Times New Roman" w:eastAsia="標楷體" w:hAnsi="Times New Roman" w:cs="Times New Roman"/>
                <w:lang w:eastAsia="zh-TW"/>
              </w:rPr>
            </w:pPr>
          </w:p>
        </w:tc>
      </w:tr>
    </w:tbl>
    <w:p w14:paraId="504B6DA3" w14:textId="77777777" w:rsidR="00324A95" w:rsidRPr="009354C0" w:rsidRDefault="00CF3FE2" w:rsidP="00F138AA">
      <w:pPr>
        <w:autoSpaceDE w:val="0"/>
        <w:autoSpaceDN w:val="0"/>
        <w:adjustRightInd w:val="0"/>
        <w:spacing w:after="0"/>
        <w:ind w:left="660" w:hangingChars="300" w:hanging="660"/>
        <w:rPr>
          <w:rFonts w:ascii="Times New Roman" w:eastAsia="標楷體" w:hAnsi="Times New Roman" w:cs="Times New Roman"/>
          <w:lang w:eastAsia="zh-TW"/>
        </w:rPr>
      </w:pPr>
      <w:proofErr w:type="gramStart"/>
      <w:r w:rsidRPr="009354C0">
        <w:rPr>
          <w:rFonts w:ascii="Times New Roman" w:eastAsia="標楷體" w:hAnsi="Times New Roman" w:cs="Times New Roman"/>
          <w:lang w:eastAsia="zh-TW"/>
        </w:rPr>
        <w:t>註</w:t>
      </w:r>
      <w:proofErr w:type="gramEnd"/>
      <w:r w:rsidRPr="009354C0">
        <w:rPr>
          <w:rFonts w:ascii="Times New Roman" w:eastAsia="標楷體" w:hAnsi="Times New Roman" w:cs="Times New Roman"/>
          <w:lang w:eastAsia="zh-TW"/>
        </w:rPr>
        <w:t>：</w:t>
      </w:r>
    </w:p>
    <w:p w14:paraId="78B9E72B" w14:textId="77777777" w:rsidR="00324A95" w:rsidRPr="009354C0" w:rsidRDefault="00CF3FE2" w:rsidP="00F138AA">
      <w:pPr>
        <w:pStyle w:val="a4"/>
        <w:numPr>
          <w:ilvl w:val="0"/>
          <w:numId w:val="13"/>
        </w:numPr>
        <w:autoSpaceDE w:val="0"/>
        <w:autoSpaceDN w:val="0"/>
        <w:adjustRightInd w:val="0"/>
        <w:spacing w:after="0"/>
        <w:ind w:leftChars="0" w:left="284" w:hanging="284"/>
        <w:rPr>
          <w:rFonts w:ascii="Times New Roman" w:eastAsia="標楷體" w:hAnsi="Times New Roman" w:cs="Times New Roman"/>
          <w:lang w:eastAsia="zh-TW"/>
        </w:rPr>
      </w:pPr>
      <w:r w:rsidRPr="009354C0">
        <w:rPr>
          <w:rFonts w:ascii="Times New Roman" w:eastAsia="標楷體" w:hAnsi="Times New Roman" w:cs="Times New Roman"/>
          <w:lang w:eastAsia="zh-TW"/>
        </w:rPr>
        <w:t>內容：</w:t>
      </w:r>
      <w:r w:rsidRPr="009354C0">
        <w:rPr>
          <w:rFonts w:ascii="Times New Roman" w:eastAsia="標楷體" w:hAnsi="Times New Roman" w:cs="Times New Roman"/>
          <w:lang w:eastAsia="zh-TW"/>
        </w:rPr>
        <w:t>a.</w:t>
      </w:r>
      <w:r w:rsidR="00271643" w:rsidRPr="009354C0">
        <w:rPr>
          <w:rFonts w:ascii="Times New Roman" w:eastAsia="標楷體" w:hAnsi="Times New Roman" w:cs="Times New Roman" w:hint="eastAsia"/>
          <w:lang w:eastAsia="zh-TW"/>
        </w:rPr>
        <w:t>大</w:t>
      </w:r>
      <w:proofErr w:type="gramStart"/>
      <w:r w:rsidR="00271643" w:rsidRPr="009354C0">
        <w:rPr>
          <w:rFonts w:ascii="Times New Roman" w:eastAsia="標楷體" w:hAnsi="Times New Roman" w:cs="Times New Roman" w:hint="eastAsia"/>
          <w:lang w:eastAsia="zh-TW"/>
        </w:rPr>
        <w:t>一</w:t>
      </w:r>
      <w:proofErr w:type="gramEnd"/>
      <w:r w:rsidR="00271643" w:rsidRPr="009354C0">
        <w:rPr>
          <w:rFonts w:ascii="Times New Roman" w:eastAsia="標楷體" w:hAnsi="Times New Roman" w:cs="Times New Roman" w:hint="eastAsia"/>
          <w:lang w:eastAsia="zh-TW"/>
        </w:rPr>
        <w:t>後</w:t>
      </w:r>
      <w:r w:rsidRPr="009354C0">
        <w:rPr>
          <w:rFonts w:ascii="Times New Roman" w:eastAsia="標楷體" w:hAnsi="Times New Roman" w:cs="Times New Roman"/>
          <w:lang w:eastAsia="zh-TW"/>
        </w:rPr>
        <w:t>曾參與之</w:t>
      </w:r>
      <w:proofErr w:type="gramStart"/>
      <w:r w:rsidR="00703E85" w:rsidRPr="009354C0">
        <w:rPr>
          <w:rFonts w:ascii="Times New Roman" w:eastAsia="標楷體" w:hAnsi="Times New Roman" w:cs="Times New Roman" w:hint="eastAsia"/>
          <w:lang w:eastAsia="zh-TW"/>
        </w:rPr>
        <w:t>特教</w:t>
      </w:r>
      <w:r w:rsidRPr="009354C0">
        <w:rPr>
          <w:rFonts w:ascii="Times New Roman" w:eastAsia="標楷體" w:hAnsi="Times New Roman" w:cs="Times New Roman"/>
          <w:lang w:eastAsia="zh-TW"/>
        </w:rPr>
        <w:t>志工</w:t>
      </w:r>
      <w:proofErr w:type="gramEnd"/>
      <w:r w:rsidRPr="009354C0">
        <w:rPr>
          <w:rFonts w:ascii="Times New Roman" w:eastAsia="標楷體" w:hAnsi="Times New Roman" w:cs="Times New Roman"/>
          <w:lang w:eastAsia="zh-TW"/>
        </w:rPr>
        <w:t>服務</w:t>
      </w:r>
      <w:r w:rsidR="00D37662" w:rsidRPr="009354C0">
        <w:rPr>
          <w:rFonts w:ascii="Times New Roman" w:eastAsia="標楷體" w:hAnsi="Times New Roman" w:cs="Times New Roman" w:hint="eastAsia"/>
          <w:lang w:eastAsia="zh-TW"/>
        </w:rPr>
        <w:t>紀錄</w:t>
      </w:r>
      <w:r w:rsidR="00D37662" w:rsidRPr="009354C0">
        <w:rPr>
          <w:rFonts w:ascii="Times New Roman" w:eastAsia="標楷體" w:hAnsi="Times New Roman" w:cs="Times New Roman" w:hint="eastAsia"/>
          <w:lang w:eastAsia="zh-TW"/>
        </w:rPr>
        <w:t>(</w:t>
      </w:r>
      <w:r w:rsidR="00D37662" w:rsidRPr="009354C0">
        <w:rPr>
          <w:rFonts w:ascii="Times New Roman" w:eastAsia="標楷體" w:hAnsi="Times New Roman" w:cs="Times New Roman" w:hint="eastAsia"/>
          <w:lang w:eastAsia="zh-TW"/>
        </w:rPr>
        <w:t>填寫上表</w:t>
      </w:r>
      <w:r w:rsidR="00D37662" w:rsidRPr="009354C0">
        <w:rPr>
          <w:rFonts w:ascii="Times New Roman" w:eastAsia="標楷體" w:hAnsi="Times New Roman" w:cs="Times New Roman" w:hint="eastAsia"/>
          <w:lang w:eastAsia="zh-TW"/>
        </w:rPr>
        <w:t>)</w:t>
      </w:r>
      <w:r w:rsidRPr="009354C0">
        <w:rPr>
          <w:rFonts w:ascii="Times New Roman" w:eastAsia="標楷體" w:hAnsi="Times New Roman" w:cs="Times New Roman"/>
          <w:lang w:eastAsia="zh-TW"/>
        </w:rPr>
        <w:t>；</w:t>
      </w:r>
      <w:r w:rsidR="00683785" w:rsidRPr="009354C0">
        <w:rPr>
          <w:rFonts w:ascii="Times New Roman" w:eastAsia="標楷體" w:hAnsi="Times New Roman" w:cs="Times New Roman"/>
          <w:lang w:eastAsia="zh-TW"/>
        </w:rPr>
        <w:t>b</w:t>
      </w:r>
      <w:r w:rsidRPr="009354C0">
        <w:rPr>
          <w:rFonts w:ascii="Times New Roman" w:eastAsia="標楷體" w:hAnsi="Times New Roman" w:cs="Times New Roman"/>
          <w:lang w:eastAsia="zh-TW"/>
        </w:rPr>
        <w:t>.</w:t>
      </w:r>
      <w:proofErr w:type="gramStart"/>
      <w:r w:rsidR="00927590" w:rsidRPr="009354C0">
        <w:rPr>
          <w:rFonts w:ascii="Times New Roman" w:eastAsia="標楷體" w:hAnsi="Times New Roman" w:cs="Times New Roman" w:hint="eastAsia"/>
          <w:lang w:eastAsia="zh-TW"/>
        </w:rPr>
        <w:t>特教志工</w:t>
      </w:r>
      <w:proofErr w:type="gramEnd"/>
      <w:r w:rsidR="00D37662" w:rsidRPr="009354C0">
        <w:rPr>
          <w:rFonts w:ascii="Times New Roman" w:eastAsia="標楷體" w:hAnsi="Times New Roman" w:cs="Times New Roman" w:hint="eastAsia"/>
          <w:lang w:eastAsia="zh-TW"/>
        </w:rPr>
        <w:t>服務</w:t>
      </w:r>
      <w:r w:rsidRPr="009354C0">
        <w:rPr>
          <w:rFonts w:ascii="Times New Roman" w:eastAsia="標楷體" w:hAnsi="Times New Roman" w:cs="Times New Roman"/>
          <w:lang w:eastAsia="zh-TW"/>
        </w:rPr>
        <w:t>心得。</w:t>
      </w:r>
    </w:p>
    <w:p w14:paraId="0EE65E7A" w14:textId="77777777" w:rsidR="00CF3FE2" w:rsidRPr="009354C0" w:rsidRDefault="00CF3FE2" w:rsidP="00F138AA">
      <w:pPr>
        <w:pStyle w:val="a4"/>
        <w:numPr>
          <w:ilvl w:val="0"/>
          <w:numId w:val="13"/>
        </w:numPr>
        <w:autoSpaceDE w:val="0"/>
        <w:autoSpaceDN w:val="0"/>
        <w:adjustRightInd w:val="0"/>
        <w:spacing w:after="0"/>
        <w:ind w:leftChars="0" w:left="284" w:hanging="284"/>
        <w:rPr>
          <w:rFonts w:ascii="Times New Roman" w:eastAsia="標楷體" w:hAnsi="Times New Roman" w:cs="Times New Roman"/>
          <w:lang w:eastAsia="zh-TW"/>
        </w:rPr>
      </w:pPr>
      <w:r w:rsidRPr="009354C0">
        <w:rPr>
          <w:rFonts w:ascii="Times New Roman" w:eastAsia="標楷體" w:hAnsi="Times New Roman" w:cs="Times New Roman"/>
          <w:lang w:eastAsia="zh-TW"/>
        </w:rPr>
        <w:t>字數：以</w:t>
      </w:r>
      <w:r w:rsidR="008F2A9A" w:rsidRPr="009354C0">
        <w:rPr>
          <w:rFonts w:ascii="Times New Roman" w:eastAsia="標楷體" w:hAnsi="Times New Roman" w:cs="Times New Roman"/>
          <w:lang w:eastAsia="zh-TW"/>
        </w:rPr>
        <w:t>10</w:t>
      </w:r>
      <w:r w:rsidRPr="009354C0">
        <w:rPr>
          <w:rFonts w:ascii="Times New Roman" w:eastAsia="標楷體" w:hAnsi="Times New Roman" w:cs="Times New Roman"/>
          <w:lang w:eastAsia="zh-TW"/>
        </w:rPr>
        <w:t>00</w:t>
      </w:r>
      <w:r w:rsidRPr="009354C0">
        <w:rPr>
          <w:rFonts w:ascii="Times New Roman" w:eastAsia="標楷體" w:hAnsi="Times New Roman" w:cs="Times New Roman"/>
          <w:lang w:eastAsia="zh-TW"/>
        </w:rPr>
        <w:t>字為限，</w:t>
      </w:r>
      <w:proofErr w:type="gramStart"/>
      <w:r w:rsidRPr="009354C0">
        <w:rPr>
          <w:rFonts w:ascii="Times New Roman" w:eastAsia="標楷體" w:hAnsi="Times New Roman" w:cs="Times New Roman"/>
          <w:lang w:eastAsia="zh-TW"/>
        </w:rPr>
        <w:t>本表若不</w:t>
      </w:r>
      <w:proofErr w:type="gramEnd"/>
      <w:r w:rsidRPr="009354C0">
        <w:rPr>
          <w:rFonts w:ascii="Times New Roman" w:eastAsia="標楷體" w:hAnsi="Times New Roman" w:cs="Times New Roman"/>
          <w:lang w:eastAsia="zh-TW"/>
        </w:rPr>
        <w:t>敷使用，可自行增加頁面。</w:t>
      </w:r>
    </w:p>
    <w:p w14:paraId="36C3198E" w14:textId="77777777" w:rsidR="00B468C2" w:rsidRPr="009354C0" w:rsidRDefault="00B468C2">
      <w:pPr>
        <w:rPr>
          <w:rFonts w:ascii="Times New Roman" w:eastAsia="標楷體" w:hAnsi="Times New Roman" w:cs="Times New Roman"/>
          <w:spacing w:val="1"/>
          <w:w w:val="99"/>
          <w:kern w:val="2"/>
          <w:sz w:val="28"/>
          <w:szCs w:val="28"/>
          <w:bdr w:val="single" w:sz="4" w:space="0" w:color="auto"/>
          <w:lang w:eastAsia="zh-TW"/>
        </w:rPr>
      </w:pPr>
      <w:r w:rsidRPr="009354C0">
        <w:rPr>
          <w:rFonts w:ascii="Times New Roman" w:eastAsia="標楷體" w:hAnsi="Times New Roman" w:cs="Times New Roman"/>
          <w:spacing w:val="1"/>
          <w:w w:val="99"/>
          <w:sz w:val="28"/>
          <w:szCs w:val="28"/>
          <w:bdr w:val="single" w:sz="4" w:space="0" w:color="auto"/>
          <w:lang w:eastAsia="zh-TW"/>
        </w:rPr>
        <w:br w:type="page"/>
      </w:r>
    </w:p>
    <w:p w14:paraId="75B82F01" w14:textId="659D7E89" w:rsidR="00CF3FE2" w:rsidRPr="009354C0" w:rsidRDefault="00BB4220" w:rsidP="00B468C2">
      <w:pPr>
        <w:rPr>
          <w:rFonts w:ascii="Times New Roman" w:eastAsia="標楷體" w:hAnsi="Times New Roman" w:cs="Times New Roman"/>
          <w:spacing w:val="-8"/>
          <w:sz w:val="26"/>
          <w:szCs w:val="26"/>
          <w:lang w:eastAsia="zh-TW"/>
        </w:rPr>
      </w:pPr>
      <w:r w:rsidRPr="009354C0">
        <w:rPr>
          <w:rFonts w:ascii="Times New Roman" w:eastAsia="標楷體" w:hAnsi="Times New Roman" w:cs="Times New Roman"/>
          <w:spacing w:val="-8"/>
          <w:sz w:val="26"/>
          <w:szCs w:val="26"/>
          <w:lang w:eastAsia="zh-TW"/>
        </w:rPr>
        <w:lastRenderedPageBreak/>
        <w:t>附錄</w:t>
      </w:r>
      <w:r w:rsidRPr="009354C0">
        <w:rPr>
          <w:rFonts w:ascii="Times New Roman" w:eastAsia="標楷體" w:hAnsi="Times New Roman" w:cs="Times New Roman" w:hint="eastAsia"/>
          <w:spacing w:val="-8"/>
          <w:sz w:val="26"/>
          <w:szCs w:val="26"/>
          <w:lang w:eastAsia="zh-TW"/>
        </w:rPr>
        <w:t>四</w:t>
      </w:r>
    </w:p>
    <w:p w14:paraId="35F03213" w14:textId="54556BBF" w:rsidR="00B468C2" w:rsidRPr="009354C0" w:rsidRDefault="00B468C2" w:rsidP="00B468C2">
      <w:pPr>
        <w:spacing w:after="0" w:line="560" w:lineRule="exact"/>
        <w:ind w:leftChars="-128" w:left="35" w:right="-45" w:hangingChars="88" w:hanging="317"/>
        <w:jc w:val="center"/>
        <w:rPr>
          <w:rFonts w:ascii="Times New Roman" w:eastAsia="標楷體" w:hAnsi="Times New Roman" w:cs="Times New Roman"/>
          <w:b/>
          <w:sz w:val="36"/>
          <w:szCs w:val="36"/>
          <w:lang w:eastAsia="zh-TW"/>
        </w:rPr>
      </w:pPr>
      <w:r w:rsidRPr="009354C0">
        <w:rPr>
          <w:rFonts w:ascii="Times New Roman" w:eastAsia="標楷體" w:hAnsi="Times New Roman" w:cs="Times New Roman"/>
          <w:b/>
          <w:sz w:val="36"/>
          <w:szCs w:val="36"/>
          <w:lang w:eastAsia="zh-TW"/>
        </w:rPr>
        <w:t>國立嘉義大學</w:t>
      </w:r>
      <w:r w:rsidR="00DE36FA" w:rsidRPr="009354C0">
        <w:rPr>
          <w:rFonts w:ascii="Times New Roman" w:eastAsia="標楷體" w:hAnsi="Times New Roman" w:cs="Times New Roman"/>
          <w:b/>
          <w:sz w:val="36"/>
          <w:szCs w:val="36"/>
          <w:lang w:eastAsia="zh-TW"/>
        </w:rPr>
        <w:t>特殊教育學系</w:t>
      </w:r>
      <w:r w:rsidR="00781B61" w:rsidRPr="009354C0">
        <w:rPr>
          <w:rFonts w:ascii="Times New Roman" w:eastAsia="標楷體" w:hAnsi="Times New Roman" w:cs="Times New Roman"/>
          <w:b/>
          <w:sz w:val="36"/>
          <w:szCs w:val="36"/>
          <w:lang w:eastAsia="zh-TW"/>
        </w:rPr>
        <w:t>11</w:t>
      </w:r>
      <w:r w:rsidR="00A14CE8" w:rsidRPr="009354C0">
        <w:rPr>
          <w:rFonts w:ascii="Times New Roman" w:eastAsia="標楷體" w:hAnsi="Times New Roman" w:cs="Times New Roman" w:hint="eastAsia"/>
          <w:b/>
          <w:sz w:val="36"/>
          <w:szCs w:val="36"/>
          <w:lang w:eastAsia="zh-TW"/>
        </w:rPr>
        <w:t>5</w:t>
      </w:r>
      <w:r w:rsidR="00E353AF" w:rsidRPr="009354C0">
        <w:rPr>
          <w:rFonts w:ascii="Times New Roman" w:eastAsia="標楷體" w:hAnsi="Times New Roman" w:cs="Times New Roman"/>
          <w:b/>
          <w:sz w:val="36"/>
          <w:szCs w:val="36"/>
          <w:lang w:eastAsia="zh-TW"/>
        </w:rPr>
        <w:t>學年度</w:t>
      </w:r>
      <w:r w:rsidRPr="009354C0">
        <w:rPr>
          <w:rFonts w:ascii="Times New Roman" w:eastAsia="標楷體" w:hAnsi="Times New Roman" w:cs="Times New Roman"/>
          <w:b/>
          <w:sz w:val="36"/>
          <w:szCs w:val="36"/>
          <w:lang w:eastAsia="zh-TW"/>
        </w:rPr>
        <w:t>師資培育獎學金甄選</w:t>
      </w:r>
    </w:p>
    <w:p w14:paraId="5ABDCE5B" w14:textId="77777777" w:rsidR="00CF3FE2" w:rsidRPr="009354C0" w:rsidRDefault="00CF3FE2" w:rsidP="00CF3FE2">
      <w:pPr>
        <w:snapToGrid w:val="0"/>
        <w:spacing w:line="480" w:lineRule="atLeast"/>
        <w:jc w:val="center"/>
        <w:rPr>
          <w:rFonts w:ascii="Times New Roman" w:eastAsia="標楷體" w:hAnsi="Times New Roman" w:cs="Times New Roman"/>
          <w:b/>
          <w:bCs/>
          <w:spacing w:val="10"/>
          <w:sz w:val="48"/>
          <w:szCs w:val="48"/>
          <w:lang w:eastAsia="zh-TW"/>
        </w:rPr>
      </w:pPr>
      <w:r w:rsidRPr="009354C0">
        <w:rPr>
          <w:rFonts w:ascii="Times New Roman" w:eastAsia="標楷體" w:hAnsi="Times New Roman" w:cs="Times New Roman"/>
          <w:b/>
          <w:bCs/>
          <w:spacing w:val="10"/>
          <w:sz w:val="48"/>
          <w:szCs w:val="48"/>
          <w:lang w:eastAsia="zh-TW"/>
        </w:rPr>
        <w:t>專</w:t>
      </w:r>
      <w:r w:rsidRPr="009354C0">
        <w:rPr>
          <w:rFonts w:ascii="Times New Roman" w:eastAsia="標楷體" w:hAnsi="Times New Roman" w:cs="Times New Roman"/>
          <w:b/>
          <w:bCs/>
          <w:spacing w:val="10"/>
          <w:sz w:val="48"/>
          <w:szCs w:val="48"/>
          <w:lang w:eastAsia="zh-TW"/>
        </w:rPr>
        <w:t xml:space="preserve"> </w:t>
      </w:r>
      <w:r w:rsidRPr="009354C0">
        <w:rPr>
          <w:rFonts w:ascii="Times New Roman" w:eastAsia="標楷體" w:hAnsi="Times New Roman" w:cs="Times New Roman"/>
          <w:b/>
          <w:bCs/>
          <w:spacing w:val="10"/>
          <w:sz w:val="48"/>
          <w:szCs w:val="48"/>
          <w:lang w:eastAsia="zh-TW"/>
        </w:rPr>
        <w:t>業</w:t>
      </w:r>
      <w:r w:rsidRPr="009354C0">
        <w:rPr>
          <w:rFonts w:ascii="Times New Roman" w:eastAsia="標楷體" w:hAnsi="Times New Roman" w:cs="Times New Roman"/>
          <w:b/>
          <w:bCs/>
          <w:spacing w:val="10"/>
          <w:sz w:val="48"/>
          <w:szCs w:val="48"/>
          <w:lang w:eastAsia="zh-TW"/>
        </w:rPr>
        <w:t xml:space="preserve"> </w:t>
      </w:r>
      <w:r w:rsidRPr="009354C0">
        <w:rPr>
          <w:rFonts w:ascii="Times New Roman" w:eastAsia="標楷體" w:hAnsi="Times New Roman" w:cs="Times New Roman"/>
          <w:b/>
          <w:bCs/>
          <w:spacing w:val="10"/>
          <w:sz w:val="48"/>
          <w:szCs w:val="48"/>
          <w:lang w:eastAsia="zh-TW"/>
        </w:rPr>
        <w:t>表</w:t>
      </w:r>
      <w:r w:rsidRPr="009354C0">
        <w:rPr>
          <w:rFonts w:ascii="Times New Roman" w:eastAsia="標楷體" w:hAnsi="Times New Roman" w:cs="Times New Roman"/>
          <w:b/>
          <w:bCs/>
          <w:spacing w:val="10"/>
          <w:sz w:val="48"/>
          <w:szCs w:val="48"/>
          <w:lang w:eastAsia="zh-TW"/>
        </w:rPr>
        <w:t xml:space="preserve"> </w:t>
      </w:r>
      <w:r w:rsidRPr="009354C0">
        <w:rPr>
          <w:rFonts w:ascii="Times New Roman" w:eastAsia="標楷體" w:hAnsi="Times New Roman" w:cs="Times New Roman"/>
          <w:b/>
          <w:bCs/>
          <w:spacing w:val="10"/>
          <w:sz w:val="48"/>
          <w:szCs w:val="48"/>
          <w:lang w:eastAsia="zh-TW"/>
        </w:rPr>
        <w:t>現</w:t>
      </w:r>
    </w:p>
    <w:tbl>
      <w:tblPr>
        <w:tblW w:w="4993"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000" w:firstRow="0" w:lastRow="0" w:firstColumn="0" w:lastColumn="0" w:noHBand="0" w:noVBand="0"/>
      </w:tblPr>
      <w:tblGrid>
        <w:gridCol w:w="1740"/>
        <w:gridCol w:w="927"/>
        <w:gridCol w:w="814"/>
        <w:gridCol w:w="1742"/>
        <w:gridCol w:w="1739"/>
        <w:gridCol w:w="1742"/>
        <w:gridCol w:w="1737"/>
      </w:tblGrid>
      <w:tr w:rsidR="009354C0" w:rsidRPr="009354C0" w14:paraId="2BB4922C" w14:textId="77777777" w:rsidTr="004C0393">
        <w:trPr>
          <w:cantSplit/>
          <w:trHeight w:val="549"/>
        </w:trPr>
        <w:tc>
          <w:tcPr>
            <w:tcW w:w="833" w:type="pct"/>
            <w:vAlign w:val="center"/>
          </w:tcPr>
          <w:p w14:paraId="3EA24F87"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姓名</w:t>
            </w:r>
          </w:p>
        </w:tc>
        <w:tc>
          <w:tcPr>
            <w:tcW w:w="834" w:type="pct"/>
            <w:gridSpan w:val="2"/>
            <w:vAlign w:val="center"/>
          </w:tcPr>
          <w:p w14:paraId="73D1B90B"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p>
        </w:tc>
        <w:tc>
          <w:tcPr>
            <w:tcW w:w="834" w:type="pct"/>
            <w:vAlign w:val="center"/>
          </w:tcPr>
          <w:p w14:paraId="4FB4D461"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學系</w:t>
            </w:r>
          </w:p>
          <w:p w14:paraId="674470F7"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班別</w:t>
            </w:r>
          </w:p>
        </w:tc>
        <w:tc>
          <w:tcPr>
            <w:tcW w:w="833" w:type="pct"/>
            <w:vAlign w:val="center"/>
          </w:tcPr>
          <w:p w14:paraId="47AEAADE"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p>
        </w:tc>
        <w:tc>
          <w:tcPr>
            <w:tcW w:w="834" w:type="pct"/>
            <w:vAlign w:val="center"/>
          </w:tcPr>
          <w:p w14:paraId="12DDD926"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學號</w:t>
            </w:r>
          </w:p>
        </w:tc>
        <w:tc>
          <w:tcPr>
            <w:tcW w:w="832" w:type="pct"/>
            <w:vAlign w:val="center"/>
          </w:tcPr>
          <w:p w14:paraId="63E039C1" w14:textId="77777777" w:rsidR="00CF3FE2" w:rsidRPr="009354C0" w:rsidRDefault="00CF3FE2" w:rsidP="004F0643">
            <w:pPr>
              <w:spacing w:beforeLines="50" w:before="120" w:afterLines="50" w:after="120" w:line="240" w:lineRule="auto"/>
              <w:rPr>
                <w:rFonts w:ascii="Times New Roman" w:eastAsia="標楷體" w:hAnsi="Times New Roman" w:cs="Times New Roman"/>
                <w:sz w:val="24"/>
                <w:lang w:eastAsia="zh-TW"/>
              </w:rPr>
            </w:pPr>
          </w:p>
          <w:p w14:paraId="2C148EBC" w14:textId="77777777" w:rsidR="00CF3FE2" w:rsidRPr="009354C0" w:rsidRDefault="00CF3FE2" w:rsidP="004F0643">
            <w:pPr>
              <w:spacing w:beforeLines="50" w:before="120" w:afterLines="50" w:after="120" w:line="240" w:lineRule="auto"/>
              <w:rPr>
                <w:rFonts w:ascii="Times New Roman" w:eastAsia="標楷體" w:hAnsi="Times New Roman" w:cs="Times New Roman"/>
                <w:sz w:val="24"/>
                <w:lang w:eastAsia="zh-TW"/>
              </w:rPr>
            </w:pPr>
          </w:p>
        </w:tc>
      </w:tr>
      <w:tr w:rsidR="009354C0" w:rsidRPr="009354C0" w14:paraId="68E2F550" w14:textId="77777777" w:rsidTr="004C0393">
        <w:trPr>
          <w:cantSplit/>
          <w:trHeight w:val="549"/>
        </w:trPr>
        <w:tc>
          <w:tcPr>
            <w:tcW w:w="1277" w:type="pct"/>
            <w:gridSpan w:val="2"/>
            <w:vAlign w:val="center"/>
          </w:tcPr>
          <w:p w14:paraId="49586D96"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項目</w:t>
            </w:r>
          </w:p>
        </w:tc>
        <w:tc>
          <w:tcPr>
            <w:tcW w:w="3723" w:type="pct"/>
            <w:gridSpan w:val="5"/>
            <w:vAlign w:val="center"/>
          </w:tcPr>
          <w:p w14:paraId="6070F7E5" w14:textId="77777777" w:rsidR="00CF3FE2" w:rsidRPr="009354C0" w:rsidRDefault="00CF3FE2" w:rsidP="004F0643">
            <w:pPr>
              <w:spacing w:beforeLines="50" w:before="120" w:afterLines="50" w:after="120" w:line="240" w:lineRule="auto"/>
              <w:jc w:val="center"/>
              <w:rPr>
                <w:rFonts w:ascii="Times New Roman" w:hAnsi="Times New Roman" w:cs="Times New Roman"/>
                <w:sz w:val="24"/>
                <w:lang w:eastAsia="zh-TW"/>
              </w:rPr>
            </w:pPr>
            <w:r w:rsidRPr="009354C0">
              <w:rPr>
                <w:rFonts w:ascii="Times New Roman" w:eastAsia="標楷體" w:hAnsi="Times New Roman" w:cs="Times New Roman"/>
                <w:sz w:val="24"/>
                <w:lang w:eastAsia="zh-TW"/>
              </w:rPr>
              <w:t>說明</w:t>
            </w:r>
          </w:p>
        </w:tc>
      </w:tr>
      <w:tr w:rsidR="009354C0" w:rsidRPr="009354C0" w14:paraId="3FB9E31F" w14:textId="77777777" w:rsidTr="004C0393">
        <w:trPr>
          <w:cantSplit/>
          <w:trHeight w:val="549"/>
        </w:trPr>
        <w:tc>
          <w:tcPr>
            <w:tcW w:w="1277" w:type="pct"/>
            <w:gridSpan w:val="2"/>
            <w:vAlign w:val="center"/>
          </w:tcPr>
          <w:p w14:paraId="2612366C" w14:textId="77777777" w:rsidR="001A476C" w:rsidRPr="009354C0" w:rsidRDefault="001A476C"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hint="eastAsia"/>
                <w:sz w:val="24"/>
                <w:lang w:eastAsia="zh-TW"/>
              </w:rPr>
              <w:t>幹部</w:t>
            </w:r>
            <w:r w:rsidR="00DE30BE" w:rsidRPr="009354C0">
              <w:rPr>
                <w:rFonts w:ascii="Times New Roman" w:eastAsia="標楷體" w:hAnsi="Times New Roman" w:cs="Times New Roman" w:hint="eastAsia"/>
                <w:sz w:val="24"/>
                <w:lang w:eastAsia="zh-TW"/>
              </w:rPr>
              <w:t>類型與</w:t>
            </w:r>
            <w:r w:rsidRPr="009354C0">
              <w:rPr>
                <w:rFonts w:ascii="Times New Roman" w:eastAsia="標楷體" w:hAnsi="Times New Roman" w:cs="Times New Roman" w:hint="eastAsia"/>
                <w:sz w:val="24"/>
                <w:lang w:eastAsia="zh-TW"/>
              </w:rPr>
              <w:t>經驗</w:t>
            </w:r>
          </w:p>
          <w:p w14:paraId="65E9F832" w14:textId="49470E67" w:rsidR="002F184A" w:rsidRPr="009354C0" w:rsidRDefault="002F184A"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hint="eastAsia"/>
                <w:sz w:val="24"/>
                <w:lang w:eastAsia="zh-TW"/>
              </w:rPr>
              <w:t>(</w:t>
            </w:r>
            <w:r w:rsidRPr="009354C0">
              <w:rPr>
                <w:rFonts w:ascii="Times New Roman" w:eastAsia="標楷體" w:hAnsi="Times New Roman" w:cs="Times New Roman" w:hint="eastAsia"/>
                <w:sz w:val="24"/>
                <w:lang w:eastAsia="zh-TW"/>
              </w:rPr>
              <w:t>依據幹部類型呈現服務</w:t>
            </w:r>
            <w:r w:rsidR="00376810" w:rsidRPr="009354C0">
              <w:rPr>
                <w:rFonts w:ascii="Times New Roman" w:eastAsia="標楷體" w:hAnsi="Times New Roman" w:cs="Times New Roman" w:hint="eastAsia"/>
                <w:sz w:val="24"/>
                <w:lang w:eastAsia="zh-TW"/>
              </w:rPr>
              <w:t>貢獻度</w:t>
            </w:r>
            <w:r w:rsidRPr="009354C0">
              <w:rPr>
                <w:rFonts w:ascii="Times New Roman" w:eastAsia="標楷體" w:hAnsi="Times New Roman" w:cs="Times New Roman" w:hint="eastAsia"/>
                <w:sz w:val="24"/>
                <w:lang w:eastAsia="zh-TW"/>
              </w:rPr>
              <w:t>與經驗</w:t>
            </w:r>
            <w:r w:rsidRPr="009354C0">
              <w:rPr>
                <w:rFonts w:ascii="Times New Roman" w:eastAsia="標楷體" w:hAnsi="Times New Roman" w:cs="Times New Roman" w:hint="eastAsia"/>
                <w:sz w:val="24"/>
                <w:lang w:eastAsia="zh-TW"/>
              </w:rPr>
              <w:t>)</w:t>
            </w:r>
          </w:p>
        </w:tc>
        <w:tc>
          <w:tcPr>
            <w:tcW w:w="3723" w:type="pct"/>
            <w:gridSpan w:val="5"/>
            <w:vAlign w:val="center"/>
          </w:tcPr>
          <w:p w14:paraId="5BE372D9" w14:textId="77777777" w:rsidR="001A476C" w:rsidRPr="009354C0" w:rsidRDefault="001A476C" w:rsidP="004F0643">
            <w:pPr>
              <w:spacing w:beforeLines="50" w:before="120" w:afterLines="50" w:after="120" w:line="240" w:lineRule="auto"/>
              <w:jc w:val="center"/>
              <w:rPr>
                <w:rFonts w:ascii="Times New Roman" w:eastAsia="標楷體" w:hAnsi="Times New Roman" w:cs="Times New Roman"/>
                <w:sz w:val="24"/>
                <w:lang w:eastAsia="zh-TW"/>
              </w:rPr>
            </w:pPr>
          </w:p>
        </w:tc>
      </w:tr>
      <w:tr w:rsidR="009354C0" w:rsidRPr="009354C0" w14:paraId="3B931E89" w14:textId="77777777" w:rsidTr="004C0393">
        <w:trPr>
          <w:cantSplit/>
          <w:trHeight w:val="549"/>
        </w:trPr>
        <w:tc>
          <w:tcPr>
            <w:tcW w:w="1277" w:type="pct"/>
            <w:gridSpan w:val="2"/>
            <w:vAlign w:val="center"/>
          </w:tcPr>
          <w:p w14:paraId="594AF281" w14:textId="77777777" w:rsidR="001A476C" w:rsidRPr="009354C0" w:rsidRDefault="001A476C"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hint="eastAsia"/>
                <w:sz w:val="24"/>
                <w:lang w:eastAsia="zh-TW"/>
              </w:rPr>
              <w:t>教學基本能力</w:t>
            </w:r>
            <w:r w:rsidRPr="009354C0">
              <w:rPr>
                <w:rFonts w:ascii="Times New Roman" w:eastAsia="標楷體" w:hAnsi="Times New Roman" w:cs="Times New Roman"/>
                <w:sz w:val="24"/>
                <w:lang w:eastAsia="zh-TW"/>
              </w:rPr>
              <w:t>檢定</w:t>
            </w:r>
          </w:p>
        </w:tc>
        <w:tc>
          <w:tcPr>
            <w:tcW w:w="3723" w:type="pct"/>
            <w:gridSpan w:val="5"/>
            <w:vAlign w:val="center"/>
          </w:tcPr>
          <w:p w14:paraId="2B461B54" w14:textId="77777777" w:rsidR="001A476C" w:rsidRPr="009354C0" w:rsidRDefault="001A476C" w:rsidP="004F0643">
            <w:pPr>
              <w:spacing w:beforeLines="50" w:before="120" w:afterLines="50" w:after="120" w:line="240" w:lineRule="auto"/>
              <w:jc w:val="center"/>
              <w:rPr>
                <w:rFonts w:ascii="Times New Roman" w:eastAsia="標楷體" w:hAnsi="Times New Roman" w:cs="Times New Roman"/>
                <w:sz w:val="24"/>
                <w:lang w:eastAsia="zh-TW"/>
              </w:rPr>
            </w:pPr>
          </w:p>
        </w:tc>
      </w:tr>
      <w:tr w:rsidR="009354C0" w:rsidRPr="009354C0" w14:paraId="4BB8295F" w14:textId="77777777" w:rsidTr="004C0393">
        <w:trPr>
          <w:cantSplit/>
          <w:trHeight w:val="549"/>
        </w:trPr>
        <w:tc>
          <w:tcPr>
            <w:tcW w:w="1277" w:type="pct"/>
            <w:gridSpan w:val="2"/>
            <w:vAlign w:val="center"/>
          </w:tcPr>
          <w:p w14:paraId="16075061"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證照</w:t>
            </w:r>
          </w:p>
        </w:tc>
        <w:tc>
          <w:tcPr>
            <w:tcW w:w="3723" w:type="pct"/>
            <w:gridSpan w:val="5"/>
            <w:vAlign w:val="center"/>
          </w:tcPr>
          <w:p w14:paraId="31A34E37" w14:textId="77777777" w:rsidR="00CF3FE2" w:rsidRPr="009354C0" w:rsidRDefault="00CF3FE2" w:rsidP="004F0643">
            <w:pPr>
              <w:snapToGrid w:val="0"/>
              <w:rPr>
                <w:rFonts w:ascii="Times New Roman" w:eastAsia="標楷體" w:hAnsi="Times New Roman" w:cs="Times New Roman"/>
                <w:sz w:val="24"/>
                <w:lang w:eastAsia="zh-TW"/>
              </w:rPr>
            </w:pPr>
          </w:p>
          <w:p w14:paraId="60FC5790" w14:textId="77777777" w:rsidR="00CF3FE2" w:rsidRPr="009354C0" w:rsidRDefault="00CF3FE2" w:rsidP="004F0643">
            <w:pPr>
              <w:snapToGrid w:val="0"/>
              <w:rPr>
                <w:rFonts w:ascii="Times New Roman" w:eastAsia="標楷體" w:hAnsi="Times New Roman" w:cs="Times New Roman"/>
                <w:sz w:val="24"/>
                <w:lang w:eastAsia="zh-TW"/>
              </w:rPr>
            </w:pPr>
          </w:p>
        </w:tc>
      </w:tr>
      <w:tr w:rsidR="009354C0" w:rsidRPr="009354C0" w14:paraId="7FCF1926" w14:textId="77777777" w:rsidTr="004C0393">
        <w:trPr>
          <w:cantSplit/>
          <w:trHeight w:val="549"/>
        </w:trPr>
        <w:tc>
          <w:tcPr>
            <w:tcW w:w="1277" w:type="pct"/>
            <w:gridSpan w:val="2"/>
            <w:vAlign w:val="center"/>
          </w:tcPr>
          <w:p w14:paraId="7317F73A" w14:textId="77777777" w:rsidR="00CF3FE2" w:rsidRPr="009354C0" w:rsidRDefault="00CF3FE2"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榮譽事蹟</w:t>
            </w:r>
          </w:p>
        </w:tc>
        <w:tc>
          <w:tcPr>
            <w:tcW w:w="3723" w:type="pct"/>
            <w:gridSpan w:val="5"/>
            <w:vAlign w:val="center"/>
          </w:tcPr>
          <w:p w14:paraId="7974647A" w14:textId="77777777" w:rsidR="00CF3FE2" w:rsidRPr="009354C0" w:rsidRDefault="00CF3FE2" w:rsidP="004F0643">
            <w:pPr>
              <w:snapToGrid w:val="0"/>
              <w:rPr>
                <w:rFonts w:ascii="Times New Roman" w:eastAsia="標楷體" w:hAnsi="Times New Roman" w:cs="Times New Roman"/>
                <w:sz w:val="24"/>
                <w:lang w:eastAsia="zh-TW"/>
              </w:rPr>
            </w:pPr>
          </w:p>
          <w:p w14:paraId="013F98A1" w14:textId="77777777" w:rsidR="00CF3FE2" w:rsidRPr="009354C0" w:rsidRDefault="00CF3FE2" w:rsidP="004F0643">
            <w:pPr>
              <w:snapToGrid w:val="0"/>
              <w:rPr>
                <w:rFonts w:ascii="Times New Roman" w:eastAsia="標楷體" w:hAnsi="Times New Roman" w:cs="Times New Roman"/>
                <w:sz w:val="24"/>
                <w:lang w:eastAsia="zh-TW"/>
              </w:rPr>
            </w:pPr>
          </w:p>
        </w:tc>
      </w:tr>
      <w:tr w:rsidR="00CF3FE2" w:rsidRPr="009354C0" w14:paraId="4D7D3874" w14:textId="77777777" w:rsidTr="004C0393">
        <w:trPr>
          <w:cantSplit/>
          <w:trHeight w:val="549"/>
        </w:trPr>
        <w:tc>
          <w:tcPr>
            <w:tcW w:w="1277" w:type="pct"/>
            <w:gridSpan w:val="2"/>
            <w:vAlign w:val="center"/>
          </w:tcPr>
          <w:p w14:paraId="4704BDA4" w14:textId="77777777" w:rsidR="00CF3FE2" w:rsidRPr="009354C0" w:rsidRDefault="001A476C" w:rsidP="004F0643">
            <w:pPr>
              <w:spacing w:beforeLines="50" w:before="120" w:afterLines="50" w:after="120" w:line="240" w:lineRule="auto"/>
              <w:jc w:val="center"/>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其他</w:t>
            </w:r>
          </w:p>
        </w:tc>
        <w:tc>
          <w:tcPr>
            <w:tcW w:w="3723" w:type="pct"/>
            <w:gridSpan w:val="5"/>
            <w:vAlign w:val="center"/>
          </w:tcPr>
          <w:p w14:paraId="1BEC251B" w14:textId="77777777" w:rsidR="00CF3FE2" w:rsidRPr="009354C0" w:rsidRDefault="00CF3FE2" w:rsidP="004F0643">
            <w:pPr>
              <w:snapToGrid w:val="0"/>
              <w:rPr>
                <w:rFonts w:ascii="Times New Roman" w:eastAsia="標楷體" w:hAnsi="Times New Roman" w:cs="Times New Roman"/>
                <w:sz w:val="24"/>
                <w:lang w:eastAsia="zh-TW"/>
              </w:rPr>
            </w:pPr>
          </w:p>
          <w:p w14:paraId="4D583F32" w14:textId="77777777" w:rsidR="00CF3FE2" w:rsidRPr="009354C0" w:rsidRDefault="00CF3FE2" w:rsidP="004F0643">
            <w:pPr>
              <w:snapToGrid w:val="0"/>
              <w:rPr>
                <w:rFonts w:ascii="Times New Roman" w:eastAsia="標楷體" w:hAnsi="Times New Roman" w:cs="Times New Roman"/>
                <w:sz w:val="24"/>
                <w:lang w:eastAsia="zh-TW"/>
              </w:rPr>
            </w:pPr>
          </w:p>
        </w:tc>
      </w:tr>
    </w:tbl>
    <w:p w14:paraId="57EBAB6E" w14:textId="77777777" w:rsidR="00CF3FE2" w:rsidRPr="009354C0" w:rsidRDefault="00CF3FE2" w:rsidP="00CF3FE2">
      <w:pPr>
        <w:autoSpaceDE w:val="0"/>
        <w:autoSpaceDN w:val="0"/>
        <w:adjustRightInd w:val="0"/>
        <w:rPr>
          <w:rFonts w:ascii="Times New Roman" w:eastAsia="標楷體" w:hAnsi="Times New Roman" w:cs="Times New Roman"/>
          <w:lang w:eastAsia="zh-TW"/>
        </w:rPr>
      </w:pPr>
    </w:p>
    <w:p w14:paraId="071C8D61" w14:textId="77777777" w:rsidR="00324A95" w:rsidRPr="009354C0" w:rsidRDefault="00CF3FE2" w:rsidP="00F138AA">
      <w:pPr>
        <w:autoSpaceDE w:val="0"/>
        <w:autoSpaceDN w:val="0"/>
        <w:adjustRightInd w:val="0"/>
        <w:spacing w:after="0"/>
        <w:ind w:left="600" w:hangingChars="250" w:hanging="600"/>
        <w:rPr>
          <w:rFonts w:ascii="Times New Roman" w:eastAsia="標楷體" w:hAnsi="Times New Roman" w:cs="Times New Roman"/>
          <w:sz w:val="24"/>
          <w:lang w:eastAsia="zh-TW"/>
        </w:rPr>
      </w:pPr>
      <w:proofErr w:type="gramStart"/>
      <w:r w:rsidRPr="009354C0">
        <w:rPr>
          <w:rFonts w:ascii="Times New Roman" w:eastAsia="標楷體" w:hAnsi="Times New Roman" w:cs="Times New Roman"/>
          <w:sz w:val="24"/>
          <w:lang w:eastAsia="zh-TW"/>
        </w:rPr>
        <w:t>註</w:t>
      </w:r>
      <w:proofErr w:type="gramEnd"/>
      <w:r w:rsidRPr="009354C0">
        <w:rPr>
          <w:rFonts w:ascii="Times New Roman" w:eastAsia="標楷體" w:hAnsi="Times New Roman" w:cs="Times New Roman"/>
          <w:sz w:val="24"/>
          <w:lang w:eastAsia="zh-TW"/>
        </w:rPr>
        <w:t>：</w:t>
      </w:r>
    </w:p>
    <w:p w14:paraId="6D6883B9" w14:textId="77777777" w:rsidR="00324A95" w:rsidRPr="009354C0" w:rsidRDefault="00CF3FE2" w:rsidP="00F138AA">
      <w:pPr>
        <w:pStyle w:val="a4"/>
        <w:numPr>
          <w:ilvl w:val="0"/>
          <w:numId w:val="14"/>
        </w:numPr>
        <w:autoSpaceDE w:val="0"/>
        <w:autoSpaceDN w:val="0"/>
        <w:adjustRightInd w:val="0"/>
        <w:spacing w:after="0"/>
        <w:ind w:leftChars="0" w:left="284" w:hanging="284"/>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所列項目</w:t>
      </w:r>
      <w:r w:rsidRPr="009354C0">
        <w:rPr>
          <w:rFonts w:ascii="Times New Roman" w:eastAsia="標楷體" w:hAnsi="Times New Roman" w:cs="Times New Roman"/>
          <w:b/>
          <w:sz w:val="24"/>
          <w:u w:val="single"/>
          <w:lang w:eastAsia="zh-TW"/>
        </w:rPr>
        <w:t>另請檢附相關證明。</w:t>
      </w:r>
    </w:p>
    <w:p w14:paraId="5D9246F8" w14:textId="77777777" w:rsidR="00CF3FE2" w:rsidRPr="009354C0" w:rsidRDefault="00CF3FE2" w:rsidP="00F138AA">
      <w:pPr>
        <w:pStyle w:val="a4"/>
        <w:numPr>
          <w:ilvl w:val="0"/>
          <w:numId w:val="14"/>
        </w:numPr>
        <w:autoSpaceDE w:val="0"/>
        <w:autoSpaceDN w:val="0"/>
        <w:adjustRightInd w:val="0"/>
        <w:spacing w:after="0"/>
        <w:ind w:leftChars="0" w:left="284" w:hanging="284"/>
        <w:rPr>
          <w:rFonts w:ascii="Times New Roman" w:eastAsia="標楷體" w:hAnsi="Times New Roman" w:cs="Times New Roman"/>
          <w:sz w:val="24"/>
          <w:lang w:eastAsia="zh-TW"/>
        </w:rPr>
      </w:pPr>
      <w:r w:rsidRPr="009354C0">
        <w:rPr>
          <w:rFonts w:ascii="Times New Roman" w:eastAsia="標楷體" w:hAnsi="Times New Roman" w:cs="Times New Roman"/>
          <w:sz w:val="24"/>
          <w:lang w:eastAsia="zh-TW"/>
        </w:rPr>
        <w:t>字數：</w:t>
      </w:r>
      <w:proofErr w:type="gramStart"/>
      <w:r w:rsidRPr="009354C0">
        <w:rPr>
          <w:rFonts w:ascii="Times New Roman" w:eastAsia="標楷體" w:hAnsi="Times New Roman" w:cs="Times New Roman"/>
          <w:sz w:val="24"/>
          <w:lang w:eastAsia="zh-TW"/>
        </w:rPr>
        <w:t>本表若不</w:t>
      </w:r>
      <w:proofErr w:type="gramEnd"/>
      <w:r w:rsidRPr="009354C0">
        <w:rPr>
          <w:rFonts w:ascii="Times New Roman" w:eastAsia="標楷體" w:hAnsi="Times New Roman" w:cs="Times New Roman"/>
          <w:sz w:val="24"/>
          <w:lang w:eastAsia="zh-TW"/>
        </w:rPr>
        <w:t>敷使用，可自行增加頁面。</w:t>
      </w:r>
    </w:p>
    <w:p w14:paraId="4FB96E30" w14:textId="77777777" w:rsidR="00CF3FE2" w:rsidRPr="009354C0" w:rsidRDefault="00CF3FE2" w:rsidP="00CF3FE2">
      <w:pPr>
        <w:snapToGrid w:val="0"/>
        <w:spacing w:line="480" w:lineRule="atLeast"/>
        <w:jc w:val="center"/>
        <w:rPr>
          <w:rFonts w:ascii="Times New Roman" w:eastAsia="標楷體" w:hAnsi="Times New Roman" w:cs="Times New Roman"/>
          <w:b/>
          <w:bCs/>
          <w:spacing w:val="10"/>
          <w:sz w:val="48"/>
          <w:szCs w:val="48"/>
          <w:lang w:eastAsia="zh-TW"/>
        </w:rPr>
      </w:pPr>
    </w:p>
    <w:p w14:paraId="17C4F5F7" w14:textId="77777777" w:rsidR="00CF3FE2" w:rsidRPr="009354C0" w:rsidRDefault="00CF3FE2" w:rsidP="00CF3FE2">
      <w:pPr>
        <w:rPr>
          <w:rFonts w:ascii="Times New Roman" w:eastAsia="標楷體" w:hAnsi="Times New Roman" w:cs="Times New Roman"/>
          <w:lang w:eastAsia="zh-TW"/>
        </w:rPr>
      </w:pPr>
    </w:p>
    <w:p w14:paraId="7A1CC5FD" w14:textId="77777777" w:rsidR="00B468C2" w:rsidRPr="009354C0" w:rsidRDefault="00B468C2" w:rsidP="00B468C2">
      <w:pPr>
        <w:rPr>
          <w:rFonts w:ascii="Times New Roman" w:eastAsia="標楷體" w:hAnsi="Times New Roman" w:cs="Times New Roman"/>
          <w:sz w:val="24"/>
          <w:szCs w:val="24"/>
          <w:lang w:eastAsia="zh-TW"/>
        </w:rPr>
      </w:pPr>
    </w:p>
    <w:p w14:paraId="232FB3AE" w14:textId="77777777" w:rsidR="0099368B" w:rsidRPr="009354C0" w:rsidRDefault="00B73960" w:rsidP="0099368B">
      <w:pPr>
        <w:spacing w:line="440" w:lineRule="exact"/>
        <w:rPr>
          <w:rFonts w:ascii="標楷體" w:eastAsia="標楷體" w:hAnsi="標楷體" w:cs="Times New Roman"/>
          <w:b/>
          <w:bCs/>
          <w:spacing w:val="-8"/>
          <w:sz w:val="26"/>
          <w:szCs w:val="26"/>
          <w:lang w:eastAsia="zh-TW"/>
        </w:rPr>
      </w:pPr>
      <w:r w:rsidRPr="009354C0">
        <w:rPr>
          <w:rFonts w:ascii="Times New Roman" w:eastAsia="標楷體" w:hAnsi="Times New Roman" w:cs="Times New Roman"/>
          <w:spacing w:val="-8"/>
          <w:sz w:val="26"/>
          <w:szCs w:val="26"/>
          <w:lang w:eastAsia="zh-TW"/>
        </w:rPr>
        <w:br w:type="page"/>
      </w:r>
      <w:r w:rsidR="00B468C2" w:rsidRPr="009354C0">
        <w:rPr>
          <w:rFonts w:ascii="Times New Roman" w:eastAsia="標楷體" w:hAnsi="Times New Roman" w:cs="Times New Roman"/>
          <w:spacing w:val="-8"/>
          <w:sz w:val="26"/>
          <w:szCs w:val="26"/>
          <w:lang w:eastAsia="zh-TW"/>
        </w:rPr>
        <w:lastRenderedPageBreak/>
        <w:t>附錄</w:t>
      </w:r>
      <w:r w:rsidR="00BB4220" w:rsidRPr="009354C0">
        <w:rPr>
          <w:rFonts w:ascii="Times New Roman" w:eastAsia="標楷體" w:hAnsi="Times New Roman" w:cs="Times New Roman" w:hint="eastAsia"/>
          <w:spacing w:val="-8"/>
          <w:sz w:val="26"/>
          <w:szCs w:val="26"/>
          <w:lang w:eastAsia="zh-TW"/>
        </w:rPr>
        <w:t>五</w:t>
      </w:r>
      <w:r w:rsidR="004D277B" w:rsidRPr="009354C0">
        <w:rPr>
          <w:rFonts w:ascii="Times New Roman" w:eastAsia="標楷體" w:hAnsi="Times New Roman" w:cs="Times New Roman"/>
          <w:spacing w:val="-8"/>
          <w:sz w:val="26"/>
          <w:szCs w:val="26"/>
          <w:lang w:eastAsia="zh-TW"/>
        </w:rPr>
        <w:t xml:space="preserve">     </w:t>
      </w:r>
      <w:r w:rsidR="004D277B" w:rsidRPr="009354C0">
        <w:rPr>
          <w:rFonts w:ascii="Times New Roman" w:eastAsia="標楷體" w:hAnsi="Times New Roman" w:cs="Times New Roman" w:hint="eastAsia"/>
          <w:spacing w:val="-8"/>
          <w:sz w:val="26"/>
          <w:szCs w:val="26"/>
          <w:lang w:eastAsia="zh-TW"/>
        </w:rPr>
        <w:t xml:space="preserve">   </w:t>
      </w:r>
      <w:r w:rsidR="004D277B" w:rsidRPr="009354C0">
        <w:rPr>
          <w:rFonts w:ascii="標楷體" w:eastAsia="標楷體" w:hAnsi="標楷體" w:cs="Times New Roman" w:hint="eastAsia"/>
          <w:spacing w:val="-8"/>
          <w:sz w:val="28"/>
          <w:szCs w:val="28"/>
          <w:lang w:eastAsia="zh-TW"/>
        </w:rPr>
        <w:t xml:space="preserve">   </w:t>
      </w:r>
      <w:r w:rsidR="0099368B" w:rsidRPr="009354C0">
        <w:rPr>
          <w:rFonts w:ascii="標楷體" w:eastAsia="標楷體" w:hAnsi="標楷體" w:cs="Times New Roman" w:hint="eastAsia"/>
          <w:b/>
          <w:bCs/>
          <w:spacing w:val="-8"/>
          <w:sz w:val="28"/>
          <w:szCs w:val="28"/>
          <w:lang w:eastAsia="zh-TW"/>
        </w:rPr>
        <w:t>國立嘉義大學「師資培育獎學金」申請人權利與義務確認書</w:t>
      </w:r>
    </w:p>
    <w:p w14:paraId="216EE5C1" w14:textId="1BB4B081"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 xml:space="preserve">　　本人申請「師資培育獎學金」若獲通過，將於甄選錄取後享有每月</w:t>
      </w:r>
      <w:r w:rsidRPr="009354C0">
        <w:rPr>
          <w:rFonts w:ascii="標楷體" w:eastAsia="標楷體" w:hAnsi="標楷體" w:cs="Times New Roman"/>
          <w:spacing w:val="-8"/>
          <w:sz w:val="26"/>
          <w:szCs w:val="26"/>
          <w:lang w:eastAsia="zh-TW"/>
        </w:rPr>
        <w:t>8,000</w:t>
      </w:r>
      <w:r w:rsidRPr="009354C0">
        <w:rPr>
          <w:rFonts w:ascii="標楷體" w:eastAsia="標楷體" w:hAnsi="標楷體" w:cs="Times New Roman" w:hint="eastAsia"/>
          <w:spacing w:val="-8"/>
          <w:sz w:val="26"/>
          <w:szCs w:val="26"/>
          <w:lang w:eastAsia="zh-TW"/>
        </w:rPr>
        <w:t>元獎學金，須於上學期通過相關考核審查且</w:t>
      </w:r>
      <w:proofErr w:type="gramStart"/>
      <w:r w:rsidRPr="009354C0">
        <w:rPr>
          <w:rFonts w:ascii="標楷體" w:eastAsia="標楷體" w:hAnsi="標楷體" w:cs="Times New Roman" w:hint="eastAsia"/>
          <w:spacing w:val="-8"/>
          <w:sz w:val="26"/>
          <w:szCs w:val="26"/>
          <w:lang w:eastAsia="zh-TW"/>
        </w:rPr>
        <w:t>符合續獎資格</w:t>
      </w:r>
      <w:proofErr w:type="gramEnd"/>
      <w:r w:rsidRPr="009354C0">
        <w:rPr>
          <w:rFonts w:ascii="標楷體" w:eastAsia="標楷體" w:hAnsi="標楷體" w:cs="Times New Roman" w:hint="eastAsia"/>
          <w:spacing w:val="-8"/>
          <w:sz w:val="26"/>
          <w:szCs w:val="26"/>
          <w:lang w:eastAsia="zh-TW"/>
        </w:rPr>
        <w:t>，下學期方可續領獎學金，當學期畢業者僅能領取至畢業月份止。於受領獎學金期間未符合審查基準任一款規定者，應停發一個月獎學金。本人確定並未領取教育部核發之師資培育公費之身分。</w:t>
      </w:r>
    </w:p>
    <w:p w14:paraId="3670DEFA" w14:textId="2F0B4426"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 xml:space="preserve">　　同時，本人認同「以投入教育行列為畢生職志」的理念，全程完成師資培育課程之修讀，並有認真求學、型塑自己成為卓越教師之義務。若中途放棄修讀師資培育課程，將中止本獎學金；因故延長修業年限者，不得於延長修業年限期間續領獎學金；因故休、退學者，於完成休、退學手續時起，即不得續領獎學金。</w:t>
      </w:r>
    </w:p>
    <w:p w14:paraId="2326E9B3" w14:textId="2B3D94E5"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 xml:space="preserve">　　本人已充分認知受獎學生之淘汰機制及義務如下：</w:t>
      </w:r>
    </w:p>
    <w:p w14:paraId="26E03971" w14:textId="4FF3A5CE"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 xml:space="preserve">　　淘汰機制之具體作法：受獎學生一經淘汰，其名額不再遞補，每學期進行審查，其基準如下：</w:t>
      </w:r>
    </w:p>
    <w:p w14:paraId="130850F0" w14:textId="77777777"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每學年至少通過一項（類）教學實務能力檢測（受獎生為大四生時，於受獎學年度期間須通過至少一項教案設計或教學演示之檢測，其餘年級獎學金受獎生於受獎期間內所須通過之教學實務能力檢測項目，則不予限制）。</w:t>
      </w:r>
    </w:p>
    <w:p w14:paraId="38C19255" w14:textId="77777777"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服務學習、勞動教育或品德教育等相關課程達學校認定之通過基準。受獎期間完成服務學習至少</w:t>
      </w:r>
      <w:r w:rsidRPr="009354C0">
        <w:rPr>
          <w:rFonts w:ascii="標楷體" w:eastAsia="標楷體" w:hAnsi="標楷體" w:cs="Times New Roman"/>
          <w:spacing w:val="-8"/>
          <w:sz w:val="26"/>
          <w:szCs w:val="26"/>
          <w:lang w:eastAsia="zh-TW"/>
        </w:rPr>
        <w:t>10</w:t>
      </w:r>
      <w:r w:rsidRPr="009354C0">
        <w:rPr>
          <w:rFonts w:ascii="標楷體" w:eastAsia="標楷體" w:hAnsi="標楷體" w:cs="Times New Roman" w:hint="eastAsia"/>
          <w:spacing w:val="-8"/>
          <w:sz w:val="26"/>
          <w:szCs w:val="26"/>
          <w:lang w:eastAsia="zh-TW"/>
        </w:rPr>
        <w:t>小時，上學期至少</w:t>
      </w:r>
      <w:r w:rsidRPr="009354C0">
        <w:rPr>
          <w:rFonts w:ascii="標楷體" w:eastAsia="標楷體" w:hAnsi="標楷體" w:cs="Times New Roman"/>
          <w:spacing w:val="-8"/>
          <w:sz w:val="26"/>
          <w:szCs w:val="26"/>
          <w:lang w:eastAsia="zh-TW"/>
        </w:rPr>
        <w:t>5</w:t>
      </w:r>
      <w:r w:rsidRPr="009354C0">
        <w:rPr>
          <w:rFonts w:ascii="標楷體" w:eastAsia="標楷體" w:hAnsi="標楷體" w:cs="Times New Roman" w:hint="eastAsia"/>
          <w:spacing w:val="-8"/>
          <w:sz w:val="26"/>
          <w:szCs w:val="26"/>
          <w:lang w:eastAsia="zh-TW"/>
        </w:rPr>
        <w:t>小時</w:t>
      </w:r>
    </w:p>
    <w:p w14:paraId="730FD610" w14:textId="77777777"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無償擔任學習弱勢、經濟弱勢或區域弱勢等學童課業輔導工作或補救教學，第一學期至少三十六小時，</w:t>
      </w:r>
      <w:proofErr w:type="gramStart"/>
      <w:r w:rsidRPr="009354C0">
        <w:rPr>
          <w:rFonts w:ascii="標楷體" w:eastAsia="標楷體" w:hAnsi="標楷體" w:cs="Times New Roman" w:hint="eastAsia"/>
          <w:spacing w:val="-8"/>
          <w:sz w:val="26"/>
          <w:szCs w:val="26"/>
          <w:lang w:eastAsia="zh-TW"/>
        </w:rPr>
        <w:t>一</w:t>
      </w:r>
      <w:proofErr w:type="gramEnd"/>
      <w:r w:rsidRPr="009354C0">
        <w:rPr>
          <w:rFonts w:ascii="標楷體" w:eastAsia="標楷體" w:hAnsi="標楷體" w:cs="Times New Roman" w:hint="eastAsia"/>
          <w:spacing w:val="-8"/>
          <w:sz w:val="26"/>
          <w:szCs w:val="26"/>
          <w:lang w:eastAsia="zh-TW"/>
        </w:rPr>
        <w:t>學年加總至少七十二小時。</w:t>
      </w:r>
    </w:p>
    <w:p w14:paraId="15E9AFE6" w14:textId="77777777"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每學期至少參與一次工作坊（例如師資培育國際學術研討會、中等領域教學研究中心成果研討會及國民小學師資培用聯盟等或經學校</w:t>
      </w:r>
      <w:proofErr w:type="gramStart"/>
      <w:r w:rsidRPr="009354C0">
        <w:rPr>
          <w:rFonts w:ascii="標楷體" w:eastAsia="標楷體" w:hAnsi="標楷體" w:cs="Times New Roman" w:hint="eastAsia"/>
          <w:spacing w:val="-8"/>
          <w:sz w:val="26"/>
          <w:szCs w:val="26"/>
          <w:lang w:eastAsia="zh-TW"/>
        </w:rPr>
        <w:t>採</w:t>
      </w:r>
      <w:proofErr w:type="gramEnd"/>
      <w:r w:rsidRPr="009354C0">
        <w:rPr>
          <w:rFonts w:ascii="標楷體" w:eastAsia="標楷體" w:hAnsi="標楷體" w:cs="Times New Roman" w:hint="eastAsia"/>
          <w:spacing w:val="-8"/>
          <w:sz w:val="26"/>
          <w:szCs w:val="26"/>
          <w:lang w:eastAsia="zh-TW"/>
        </w:rPr>
        <w:t>認之相關工作坊）。</w:t>
      </w:r>
    </w:p>
    <w:p w14:paraId="539FF273" w14:textId="77777777"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參與至少一次教育部委託國立臺灣師範大學辦理之師資生潛能測驗。</w:t>
      </w:r>
    </w:p>
    <w:p w14:paraId="7198EC78" w14:textId="4D44633D" w:rsidR="0099368B" w:rsidRPr="009354C0" w:rsidRDefault="0099368B" w:rsidP="0099368B">
      <w:pPr>
        <w:pStyle w:val="a4"/>
        <w:numPr>
          <w:ilvl w:val="0"/>
          <w:numId w:val="29"/>
        </w:numPr>
        <w:spacing w:after="0" w:line="440" w:lineRule="exact"/>
        <w:ind w:leftChars="250" w:left="1174" w:hanging="624"/>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通過全國教師資格檢定：本校輔導並要求師資培育獎學金之受獎學生應通過全國教師資格檢定。在輔導方面，本校將舉辦教師資格檢定考試輔導班，針對考試科目聘請教授講授考試準備內容及技巧，以強化師資生應試能力。</w:t>
      </w:r>
    </w:p>
    <w:p w14:paraId="12B4A42B" w14:textId="729D592D"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 xml:space="preserve">　　本人也認知以上僅是本獎學金初步的義務約定，本校（國立嘉義大學）也會依輔導受獎者之需要，再酌量訂定輔導會議、作業或活動。本人樂意遵守以上權利及義務確認書之內容以及未來有利型塑自己成為卓越教師的各種輔導作業或活動。</w:t>
      </w:r>
    </w:p>
    <w:p w14:paraId="3290F890" w14:textId="77777777"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spacing w:val="-8"/>
          <w:sz w:val="26"/>
          <w:szCs w:val="26"/>
          <w:lang w:eastAsia="zh-TW"/>
        </w:rPr>
        <w:t>□</w:t>
      </w:r>
      <w:r w:rsidRPr="009354C0">
        <w:rPr>
          <w:rFonts w:ascii="標楷體" w:eastAsia="標楷體" w:hAnsi="標楷體" w:cs="Times New Roman" w:hint="eastAsia"/>
          <w:spacing w:val="-8"/>
          <w:sz w:val="26"/>
          <w:szCs w:val="26"/>
          <w:lang w:eastAsia="zh-TW"/>
        </w:rPr>
        <w:t>師資培育中心學生</w:t>
      </w:r>
    </w:p>
    <w:p w14:paraId="7E9C8759" w14:textId="6DC4166F"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spacing w:val="-8"/>
          <w:sz w:val="26"/>
          <w:szCs w:val="26"/>
          <w:lang w:eastAsia="zh-TW"/>
        </w:rPr>
        <w:t>□</w:t>
      </w:r>
      <w:r w:rsidRPr="009354C0">
        <w:rPr>
          <w:rFonts w:ascii="標楷體" w:eastAsia="標楷體" w:hAnsi="標楷體" w:cs="Times New Roman" w:hint="eastAsia"/>
          <w:spacing w:val="-8"/>
          <w:sz w:val="26"/>
          <w:szCs w:val="26"/>
          <w:lang w:eastAsia="zh-TW"/>
        </w:rPr>
        <w:t>系所：                  年級:       學號：          身分證號：</w:t>
      </w:r>
      <w:r w:rsidRPr="009354C0">
        <w:rPr>
          <w:rFonts w:ascii="標楷體" w:eastAsia="標楷體" w:hAnsi="標楷體" w:cs="Times New Roman"/>
          <w:spacing w:val="-8"/>
          <w:sz w:val="26"/>
          <w:szCs w:val="26"/>
          <w:lang w:eastAsia="zh-TW"/>
        </w:rPr>
        <w:t xml:space="preserve"> </w:t>
      </w:r>
    </w:p>
    <w:p w14:paraId="560155C5" w14:textId="77777777" w:rsidR="0099368B" w:rsidRPr="009354C0" w:rsidRDefault="0099368B" w:rsidP="0099368B">
      <w:pPr>
        <w:spacing w:after="0" w:line="440" w:lineRule="exact"/>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申請人簽名：</w:t>
      </w:r>
    </w:p>
    <w:p w14:paraId="6CE1F4AC" w14:textId="6B1C0C38" w:rsidR="009A5DAB" w:rsidRPr="009354C0" w:rsidRDefault="0099368B" w:rsidP="0099368B">
      <w:pPr>
        <w:spacing w:beforeLines="200" w:before="480" w:after="0" w:line="440" w:lineRule="exact"/>
        <w:jc w:val="center"/>
        <w:rPr>
          <w:rFonts w:ascii="標楷體" w:eastAsia="標楷體" w:hAnsi="標楷體" w:cs="Times New Roman"/>
          <w:spacing w:val="-8"/>
          <w:sz w:val="26"/>
          <w:szCs w:val="26"/>
          <w:lang w:eastAsia="zh-TW"/>
        </w:rPr>
      </w:pPr>
      <w:r w:rsidRPr="009354C0">
        <w:rPr>
          <w:rFonts w:ascii="標楷體" w:eastAsia="標楷體" w:hAnsi="標楷體" w:cs="Times New Roman" w:hint="eastAsia"/>
          <w:spacing w:val="-8"/>
          <w:sz w:val="26"/>
          <w:szCs w:val="26"/>
          <w:lang w:eastAsia="zh-TW"/>
        </w:rPr>
        <w:t>中華民國          年         月         日</w:t>
      </w:r>
    </w:p>
    <w:p w14:paraId="7A75F13E" w14:textId="30AF1030" w:rsidR="009A5DAB" w:rsidRPr="009354C0" w:rsidRDefault="009A5DAB" w:rsidP="007733FE">
      <w:pPr>
        <w:widowControl/>
        <w:rPr>
          <w:rFonts w:ascii="標楷體" w:eastAsia="標楷體" w:hAnsi="標楷體" w:cs="微軟正黑體"/>
          <w:b/>
          <w:bCs/>
          <w:sz w:val="36"/>
          <w:szCs w:val="36"/>
          <w:lang w:eastAsia="zh-TW"/>
        </w:rPr>
      </w:pPr>
      <w:r w:rsidRPr="009354C0">
        <w:rPr>
          <w:rFonts w:ascii="標楷體" w:eastAsia="標楷體" w:hAnsi="標楷體" w:cs="Times New Roman"/>
          <w:spacing w:val="-8"/>
          <w:sz w:val="26"/>
          <w:szCs w:val="26"/>
          <w:lang w:eastAsia="zh-TW"/>
        </w:rPr>
        <w:br w:type="page"/>
      </w:r>
      <w:r w:rsidR="007733FE" w:rsidRPr="009354C0">
        <w:rPr>
          <w:rFonts w:ascii="Times New Roman" w:eastAsia="標楷體" w:hAnsi="Times New Roman" w:cs="Times New Roman"/>
          <w:spacing w:val="-8"/>
          <w:sz w:val="26"/>
          <w:szCs w:val="26"/>
          <w:lang w:eastAsia="zh-TW"/>
        </w:rPr>
        <w:lastRenderedPageBreak/>
        <w:t>附錄</w:t>
      </w:r>
      <w:r w:rsidR="007733FE" w:rsidRPr="009354C0">
        <w:rPr>
          <w:rFonts w:ascii="Times New Roman" w:eastAsia="標楷體" w:hAnsi="Times New Roman" w:cs="Times New Roman" w:hint="eastAsia"/>
          <w:spacing w:val="-8"/>
          <w:sz w:val="26"/>
          <w:szCs w:val="26"/>
          <w:lang w:eastAsia="zh-TW"/>
        </w:rPr>
        <w:t>六</w:t>
      </w:r>
      <w:r w:rsidR="007733FE" w:rsidRPr="009354C0">
        <w:rPr>
          <w:rFonts w:ascii="Times New Roman" w:eastAsia="標楷體" w:hAnsi="Times New Roman" w:cs="Times New Roman" w:hint="eastAsia"/>
          <w:spacing w:val="-8"/>
          <w:sz w:val="26"/>
          <w:szCs w:val="26"/>
          <w:lang w:eastAsia="zh-TW"/>
        </w:rPr>
        <w:t xml:space="preserve">   </w:t>
      </w:r>
      <w:r w:rsidRPr="009354C0">
        <w:rPr>
          <w:rFonts w:ascii="標楷體" w:eastAsia="標楷體" w:hAnsi="標楷體" w:cs="微軟正黑體" w:hint="eastAsia"/>
          <w:b/>
          <w:bCs/>
          <w:sz w:val="36"/>
          <w:szCs w:val="36"/>
          <w:lang w:eastAsia="zh-TW"/>
        </w:rPr>
        <w:t>國立嘉義大學</w:t>
      </w:r>
      <w:r w:rsidR="00167516">
        <w:rPr>
          <w:rFonts w:ascii="標楷體" w:eastAsia="標楷體" w:hAnsi="標楷體" w:cs="微軟正黑體" w:hint="eastAsia"/>
          <w:b/>
          <w:bCs/>
          <w:sz w:val="36"/>
          <w:szCs w:val="36"/>
          <w:lang w:eastAsia="zh-TW"/>
        </w:rPr>
        <w:t>特殊教育學系</w:t>
      </w:r>
      <w:r w:rsidRPr="009354C0">
        <w:rPr>
          <w:rFonts w:ascii="標楷體" w:eastAsia="標楷體" w:hAnsi="標楷體" w:cs="微軟正黑體"/>
          <w:b/>
          <w:bCs/>
          <w:sz w:val="36"/>
          <w:szCs w:val="36"/>
          <w:lang w:eastAsia="zh-TW"/>
        </w:rPr>
        <w:t xml:space="preserve"> 115 </w:t>
      </w:r>
      <w:r w:rsidRPr="009354C0">
        <w:rPr>
          <w:rFonts w:ascii="標楷體" w:eastAsia="標楷體" w:hAnsi="標楷體" w:cs="微軟正黑體" w:hint="eastAsia"/>
          <w:b/>
          <w:bCs/>
          <w:sz w:val="36"/>
          <w:szCs w:val="36"/>
          <w:lang w:eastAsia="zh-TW"/>
        </w:rPr>
        <w:t>學年度師資培育獎學金</w:t>
      </w:r>
    </w:p>
    <w:p w14:paraId="19B4C140" w14:textId="77777777" w:rsidR="009A5DAB" w:rsidRPr="009354C0" w:rsidRDefault="009A5DAB" w:rsidP="009A5DAB">
      <w:pPr>
        <w:widowControl/>
        <w:jc w:val="center"/>
        <w:rPr>
          <w:rFonts w:ascii="標楷體" w:eastAsia="標楷體" w:hAnsi="標楷體"/>
          <w:sz w:val="17"/>
          <w:szCs w:val="17"/>
          <w:lang w:eastAsia="zh-TW"/>
        </w:rPr>
      </w:pPr>
      <w:r w:rsidRPr="009354C0">
        <w:rPr>
          <w:rFonts w:ascii="標楷體" w:eastAsia="標楷體" w:hAnsi="標楷體" w:cs="微軟正黑體" w:hint="eastAsia"/>
          <w:b/>
          <w:bCs/>
          <w:sz w:val="40"/>
          <w:szCs w:val="40"/>
          <w:lang w:eastAsia="zh-TW"/>
        </w:rPr>
        <w:t>偏遠地區學生身分認定申請書</w:t>
      </w:r>
    </w:p>
    <w:tbl>
      <w:tblPr>
        <w:tblStyle w:val="TableNormal"/>
        <w:tblW w:w="10381" w:type="dxa"/>
        <w:tblInd w:w="101" w:type="dxa"/>
        <w:tblLayout w:type="fixed"/>
        <w:tblLook w:val="01E0" w:firstRow="1" w:lastRow="1" w:firstColumn="1" w:lastColumn="1" w:noHBand="0" w:noVBand="0"/>
      </w:tblPr>
      <w:tblGrid>
        <w:gridCol w:w="3722"/>
        <w:gridCol w:w="6659"/>
      </w:tblGrid>
      <w:tr w:rsidR="009354C0" w:rsidRPr="009354C0" w14:paraId="700E60E3" w14:textId="77777777" w:rsidTr="0062282B">
        <w:trPr>
          <w:trHeight w:hRule="exact" w:val="2144"/>
        </w:trPr>
        <w:tc>
          <w:tcPr>
            <w:tcW w:w="3722" w:type="dxa"/>
            <w:tcBorders>
              <w:top w:val="single" w:sz="6" w:space="0" w:color="000000"/>
              <w:left w:val="single" w:sz="6" w:space="0" w:color="000000"/>
              <w:bottom w:val="single" w:sz="6" w:space="0" w:color="000000"/>
              <w:right w:val="single" w:sz="6" w:space="0" w:color="000000"/>
            </w:tcBorders>
            <w:hideMark/>
          </w:tcPr>
          <w:p w14:paraId="4666731D" w14:textId="77777777" w:rsidR="009A5DAB" w:rsidRPr="009354C0" w:rsidRDefault="009A5DAB" w:rsidP="0062282B">
            <w:pPr>
              <w:pStyle w:val="TableParagraph"/>
              <w:spacing w:before="64"/>
              <w:ind w:left="102"/>
              <w:rPr>
                <w:rFonts w:ascii="標楷體" w:eastAsia="標楷體" w:hAnsi="標楷體" w:cs="標楷體"/>
              </w:rPr>
            </w:pPr>
            <w:r w:rsidRPr="009354C0">
              <w:rPr>
                <w:rFonts w:ascii="標楷體" w:eastAsia="標楷體" w:hAnsi="標楷體" w:hint="eastAsia"/>
              </w:rPr>
              <w:t>一、</w:t>
            </w:r>
            <w:r w:rsidRPr="009354C0">
              <w:rPr>
                <w:rFonts w:ascii="標楷體" w:eastAsia="標楷體" w:hAnsi="標楷體" w:hint="eastAsia"/>
                <w:spacing w:val="-1"/>
              </w:rPr>
              <w:t>基本資料</w:t>
            </w:r>
          </w:p>
        </w:tc>
        <w:tc>
          <w:tcPr>
            <w:tcW w:w="6659" w:type="dxa"/>
            <w:tcBorders>
              <w:top w:val="single" w:sz="6" w:space="0" w:color="000000"/>
              <w:left w:val="single" w:sz="6" w:space="0" w:color="000000"/>
              <w:bottom w:val="single" w:sz="6" w:space="0" w:color="000000"/>
              <w:right w:val="single" w:sz="6" w:space="0" w:color="000000"/>
            </w:tcBorders>
            <w:hideMark/>
          </w:tcPr>
          <w:p w14:paraId="635B0895" w14:textId="77777777" w:rsidR="009A5DAB" w:rsidRPr="009354C0" w:rsidRDefault="009A5DAB" w:rsidP="0062282B">
            <w:pPr>
              <w:pStyle w:val="TableParagraph"/>
              <w:spacing w:before="64" w:line="276" w:lineRule="auto"/>
              <w:ind w:left="102" w:right="2854"/>
              <w:rPr>
                <w:rFonts w:ascii="標楷體" w:eastAsia="標楷體" w:hAnsi="標楷體"/>
                <w:spacing w:val="22"/>
              </w:rPr>
            </w:pPr>
            <w:r w:rsidRPr="009354C0">
              <w:rPr>
                <w:rFonts w:ascii="標楷體" w:eastAsia="標楷體" w:hAnsi="標楷體" w:hint="eastAsia"/>
                <w:spacing w:val="-1"/>
              </w:rPr>
              <w:t>(</w:t>
            </w:r>
            <w:proofErr w:type="gramStart"/>
            <w:r w:rsidRPr="009354C0">
              <w:rPr>
                <w:rFonts w:ascii="標楷體" w:eastAsia="標楷體" w:hAnsi="標楷體" w:hint="eastAsia"/>
                <w:spacing w:val="-1"/>
              </w:rPr>
              <w:t>一</w:t>
            </w:r>
            <w:proofErr w:type="gramEnd"/>
            <w:r w:rsidRPr="009354C0">
              <w:rPr>
                <w:rFonts w:ascii="標楷體" w:eastAsia="標楷體" w:hAnsi="標楷體" w:hint="eastAsia"/>
                <w:spacing w:val="-1"/>
              </w:rPr>
              <w:t>)姓名：</w:t>
            </w:r>
            <w:r w:rsidRPr="009354C0">
              <w:rPr>
                <w:rFonts w:ascii="標楷體" w:eastAsia="標楷體" w:hAnsi="標楷體" w:hint="eastAsia"/>
                <w:spacing w:val="22"/>
              </w:rPr>
              <w:t xml:space="preserve"> </w:t>
            </w:r>
          </w:p>
          <w:p w14:paraId="36652F4B" w14:textId="77777777" w:rsidR="009A5DAB" w:rsidRPr="009354C0" w:rsidRDefault="009A5DAB" w:rsidP="0062282B">
            <w:pPr>
              <w:pStyle w:val="TableParagraph"/>
              <w:spacing w:before="64" w:line="276" w:lineRule="auto"/>
              <w:ind w:left="102" w:right="2854"/>
              <w:rPr>
                <w:rFonts w:ascii="標楷體" w:eastAsia="標楷體" w:hAnsi="標楷體"/>
                <w:spacing w:val="21"/>
              </w:rPr>
            </w:pPr>
            <w:r w:rsidRPr="009354C0">
              <w:rPr>
                <w:rFonts w:ascii="標楷體" w:eastAsia="標楷體" w:hAnsi="標楷體" w:hint="eastAsia"/>
                <w:spacing w:val="-1"/>
              </w:rPr>
              <w:t>(二)出生年月日：</w:t>
            </w:r>
            <w:r w:rsidRPr="009354C0">
              <w:rPr>
                <w:rFonts w:ascii="標楷體" w:eastAsia="標楷體" w:hAnsi="標楷體" w:hint="eastAsia"/>
                <w:spacing w:val="21"/>
              </w:rPr>
              <w:t xml:space="preserve"> </w:t>
            </w:r>
          </w:p>
          <w:p w14:paraId="62D4310D" w14:textId="77777777" w:rsidR="009A5DAB" w:rsidRPr="009354C0" w:rsidRDefault="009A5DAB" w:rsidP="0062282B">
            <w:pPr>
              <w:pStyle w:val="TableParagraph"/>
              <w:spacing w:before="64" w:line="276" w:lineRule="auto"/>
              <w:ind w:left="102" w:right="2854"/>
              <w:rPr>
                <w:rFonts w:ascii="標楷體" w:eastAsia="標楷體" w:hAnsi="標楷體"/>
                <w:spacing w:val="30"/>
              </w:rPr>
            </w:pPr>
            <w:r w:rsidRPr="009354C0">
              <w:rPr>
                <w:rFonts w:ascii="標楷體" w:eastAsia="標楷體" w:hAnsi="標楷體" w:hint="eastAsia"/>
                <w:spacing w:val="-2"/>
              </w:rPr>
              <w:t>(三)國民身分證字號：</w:t>
            </w:r>
            <w:r w:rsidRPr="009354C0">
              <w:rPr>
                <w:rFonts w:ascii="標楷體" w:eastAsia="標楷體" w:hAnsi="標楷體" w:hint="eastAsia"/>
                <w:spacing w:val="30"/>
              </w:rPr>
              <w:t xml:space="preserve"> </w:t>
            </w:r>
          </w:p>
          <w:p w14:paraId="016AB3A4" w14:textId="77777777" w:rsidR="009A5DAB" w:rsidRPr="009354C0" w:rsidRDefault="009A5DAB" w:rsidP="0062282B">
            <w:pPr>
              <w:pStyle w:val="TableParagraph"/>
              <w:spacing w:before="64" w:line="276" w:lineRule="auto"/>
              <w:ind w:left="102" w:right="2854"/>
              <w:rPr>
                <w:rFonts w:ascii="標楷體" w:eastAsia="標楷體" w:hAnsi="標楷體"/>
              </w:rPr>
            </w:pPr>
            <w:r w:rsidRPr="009354C0">
              <w:rPr>
                <w:rFonts w:ascii="標楷體" w:eastAsia="標楷體" w:hAnsi="標楷體" w:hint="eastAsia"/>
                <w:spacing w:val="-1"/>
              </w:rPr>
              <w:t>(四)戶籍地址：</w:t>
            </w:r>
          </w:p>
          <w:p w14:paraId="757A4DFA" w14:textId="77777777" w:rsidR="009A5DAB" w:rsidRPr="009354C0" w:rsidRDefault="009A5DAB" w:rsidP="0062282B">
            <w:pPr>
              <w:pStyle w:val="TableParagraph"/>
              <w:spacing w:before="26" w:line="276" w:lineRule="auto"/>
              <w:ind w:left="102"/>
              <w:rPr>
                <w:rFonts w:ascii="標楷體" w:eastAsia="標楷體" w:hAnsi="標楷體"/>
              </w:rPr>
            </w:pPr>
            <w:r w:rsidRPr="009354C0">
              <w:rPr>
                <w:rFonts w:ascii="標楷體" w:eastAsia="標楷體" w:hAnsi="標楷體" w:hint="eastAsia"/>
                <w:spacing w:val="-1"/>
              </w:rPr>
              <w:t>(五)連絡電話：</w:t>
            </w:r>
          </w:p>
        </w:tc>
      </w:tr>
      <w:tr w:rsidR="009354C0" w:rsidRPr="009354C0" w14:paraId="12EA37A7" w14:textId="77777777" w:rsidTr="0062282B">
        <w:trPr>
          <w:trHeight w:hRule="exact" w:val="1561"/>
        </w:trPr>
        <w:tc>
          <w:tcPr>
            <w:tcW w:w="3722" w:type="dxa"/>
            <w:tcBorders>
              <w:top w:val="single" w:sz="6" w:space="0" w:color="000000"/>
              <w:left w:val="single" w:sz="6" w:space="0" w:color="000000"/>
              <w:bottom w:val="single" w:sz="6" w:space="0" w:color="000000"/>
              <w:right w:val="single" w:sz="6" w:space="0" w:color="000000"/>
            </w:tcBorders>
            <w:hideMark/>
          </w:tcPr>
          <w:p w14:paraId="72A7CD96" w14:textId="77777777" w:rsidR="009A5DAB" w:rsidRPr="009354C0" w:rsidRDefault="009A5DAB" w:rsidP="0062282B">
            <w:pPr>
              <w:pStyle w:val="TableParagraph"/>
              <w:spacing w:before="64"/>
              <w:ind w:left="102" w:rightChars="127" w:right="279"/>
              <w:rPr>
                <w:rFonts w:ascii="標楷體" w:eastAsia="標楷體" w:hAnsi="標楷體"/>
                <w:spacing w:val="-1"/>
              </w:rPr>
            </w:pPr>
            <w:r w:rsidRPr="009354C0">
              <w:rPr>
                <w:rFonts w:ascii="標楷體" w:eastAsia="標楷體" w:hAnsi="標楷體" w:hint="eastAsia"/>
                <w:spacing w:val="-1"/>
              </w:rPr>
              <w:t>二、「</w:t>
            </w:r>
            <w:hyperlink r:id="rId9" w:history="1">
              <w:r w:rsidRPr="009354C0">
                <w:rPr>
                  <w:rFonts w:ascii="標楷體" w:eastAsia="標楷體" w:hAnsi="標楷體" w:hint="eastAsia"/>
                  <w:spacing w:val="-1"/>
                </w:rPr>
                <w:t>偏遠地區學校教育發展條</w:t>
              </w:r>
            </w:hyperlink>
            <w:hyperlink r:id="rId10" w:history="1">
              <w:r w:rsidRPr="009354C0">
                <w:rPr>
                  <w:rFonts w:ascii="標楷體" w:eastAsia="標楷體" w:hAnsi="標楷體" w:hint="eastAsia"/>
                  <w:spacing w:val="-1"/>
                </w:rPr>
                <w:t>例施行細則</w:t>
              </w:r>
            </w:hyperlink>
            <w:r w:rsidRPr="009354C0">
              <w:rPr>
                <w:rFonts w:ascii="標楷體" w:eastAsia="標楷體" w:hAnsi="標楷體" w:hint="eastAsia"/>
                <w:spacing w:val="-1"/>
              </w:rPr>
              <w:t>」第 3 條情形：</w:t>
            </w:r>
          </w:p>
          <w:p w14:paraId="2A86EDB4" w14:textId="77777777" w:rsidR="009A5DAB" w:rsidRPr="009354C0" w:rsidRDefault="009A5DAB" w:rsidP="0062282B">
            <w:pPr>
              <w:pStyle w:val="TableParagraph"/>
              <w:spacing w:before="64"/>
              <w:ind w:left="102" w:rightChars="127" w:right="279"/>
              <w:rPr>
                <w:rFonts w:ascii="標楷體" w:eastAsia="標楷體" w:hAnsi="標楷體"/>
                <w:spacing w:val="-1"/>
              </w:rPr>
            </w:pPr>
            <w:r w:rsidRPr="009354C0">
              <w:rPr>
                <w:rFonts w:ascii="標楷體" w:eastAsia="標楷體" w:hAnsi="標楷體" w:hint="eastAsia"/>
                <w:spacing w:val="-1"/>
              </w:rPr>
              <w:t xml:space="preserve"> (請勾選)</w:t>
            </w:r>
          </w:p>
        </w:tc>
        <w:tc>
          <w:tcPr>
            <w:tcW w:w="6659" w:type="dxa"/>
            <w:tcBorders>
              <w:top w:val="single" w:sz="6" w:space="0" w:color="000000"/>
              <w:left w:val="single" w:sz="6" w:space="0" w:color="000000"/>
              <w:bottom w:val="single" w:sz="6" w:space="0" w:color="000000"/>
              <w:right w:val="single" w:sz="6" w:space="0" w:color="000000"/>
            </w:tcBorders>
            <w:hideMark/>
          </w:tcPr>
          <w:p w14:paraId="1559CFC3" w14:textId="77777777" w:rsidR="009A5DAB" w:rsidRPr="009354C0" w:rsidRDefault="009A5DAB" w:rsidP="0062282B">
            <w:pPr>
              <w:pStyle w:val="TableParagraph"/>
              <w:spacing w:before="64" w:line="276" w:lineRule="auto"/>
              <w:ind w:left="366" w:right="104" w:hanging="366"/>
              <w:rPr>
                <w:rFonts w:ascii="標楷體" w:eastAsia="標楷體" w:hAnsi="標楷體"/>
                <w:spacing w:val="-2"/>
              </w:rPr>
            </w:pPr>
            <w:r w:rsidRPr="009354C0">
              <w:rPr>
                <w:rFonts w:ascii="標楷體" w:eastAsia="標楷體" w:hAnsi="標楷體" w:hint="eastAsia"/>
                <w:spacing w:val="1"/>
              </w:rPr>
              <w:t>□於偏遠地區學校國民小學及國民中學就讀合</w:t>
            </w:r>
            <w:r w:rsidRPr="009354C0">
              <w:rPr>
                <w:rFonts w:ascii="標楷體" w:eastAsia="標楷體" w:hAnsi="標楷體" w:hint="eastAsia"/>
                <w:spacing w:val="-2"/>
              </w:rPr>
              <w:t>計至少滿五年</w:t>
            </w:r>
          </w:p>
          <w:p w14:paraId="31841640" w14:textId="77777777" w:rsidR="009A5DAB" w:rsidRPr="009354C0" w:rsidRDefault="009A5DAB" w:rsidP="0062282B">
            <w:pPr>
              <w:pStyle w:val="TableParagraph"/>
              <w:spacing w:before="64" w:line="276" w:lineRule="auto"/>
              <w:ind w:left="366" w:right="104" w:hanging="366"/>
              <w:rPr>
                <w:rFonts w:ascii="標楷體" w:eastAsia="標楷體" w:hAnsi="標楷體"/>
              </w:rPr>
            </w:pPr>
            <w:r w:rsidRPr="009354C0">
              <w:rPr>
                <w:rFonts w:ascii="標楷體" w:eastAsia="標楷體" w:hAnsi="標楷體" w:hint="eastAsia"/>
                <w:spacing w:val="-2"/>
              </w:rPr>
              <w:t xml:space="preserve">  ，並取得畢業證書。</w:t>
            </w:r>
          </w:p>
          <w:p w14:paraId="335667BF" w14:textId="77777777" w:rsidR="009A5DAB" w:rsidRPr="009354C0" w:rsidRDefault="009A5DAB" w:rsidP="0062282B">
            <w:pPr>
              <w:pStyle w:val="TableParagraph"/>
              <w:spacing w:before="27" w:line="276" w:lineRule="auto"/>
              <w:ind w:left="366" w:hanging="366"/>
              <w:rPr>
                <w:rFonts w:ascii="標楷體" w:eastAsia="標楷體" w:hAnsi="標楷體"/>
                <w:spacing w:val="-2"/>
              </w:rPr>
            </w:pPr>
            <w:r w:rsidRPr="009354C0">
              <w:rPr>
                <w:rFonts w:ascii="標楷體" w:eastAsia="標楷體" w:hAnsi="標楷體" w:hint="eastAsia"/>
                <w:spacing w:val="1"/>
              </w:rPr>
              <w:t>□於偏遠地區學校高級中等學校就讀至少滿三</w:t>
            </w:r>
            <w:r w:rsidRPr="009354C0">
              <w:rPr>
                <w:rFonts w:ascii="標楷體" w:eastAsia="標楷體" w:hAnsi="標楷體" w:hint="eastAsia"/>
                <w:spacing w:val="-2"/>
              </w:rPr>
              <w:t>年，並取得畢業</w:t>
            </w:r>
          </w:p>
          <w:p w14:paraId="14D6E3B4" w14:textId="77777777" w:rsidR="009A5DAB" w:rsidRPr="009354C0" w:rsidRDefault="009A5DAB" w:rsidP="0062282B">
            <w:pPr>
              <w:pStyle w:val="TableParagraph"/>
              <w:spacing w:before="27" w:line="276" w:lineRule="auto"/>
              <w:ind w:left="366" w:hanging="366"/>
              <w:rPr>
                <w:rFonts w:ascii="標楷體" w:eastAsia="標楷體" w:hAnsi="標楷體"/>
              </w:rPr>
            </w:pPr>
            <w:r w:rsidRPr="009354C0">
              <w:rPr>
                <w:rFonts w:ascii="標楷體" w:eastAsia="標楷體" w:hAnsi="標楷體" w:hint="eastAsia"/>
                <w:spacing w:val="-2"/>
              </w:rPr>
              <w:t xml:space="preserve">  證書。</w:t>
            </w:r>
          </w:p>
        </w:tc>
      </w:tr>
      <w:tr w:rsidR="009354C0" w:rsidRPr="009354C0" w14:paraId="139C8B40" w14:textId="77777777" w:rsidTr="007733FE">
        <w:trPr>
          <w:trHeight w:hRule="exact" w:val="4420"/>
        </w:trPr>
        <w:tc>
          <w:tcPr>
            <w:tcW w:w="3722" w:type="dxa"/>
            <w:tcBorders>
              <w:top w:val="single" w:sz="6" w:space="0" w:color="000000"/>
              <w:left w:val="single" w:sz="6" w:space="0" w:color="000000"/>
              <w:bottom w:val="single" w:sz="6" w:space="0" w:color="000000"/>
              <w:right w:val="single" w:sz="6" w:space="0" w:color="000000"/>
            </w:tcBorders>
            <w:hideMark/>
          </w:tcPr>
          <w:p w14:paraId="3E65AB2E" w14:textId="77777777" w:rsidR="009A5DAB" w:rsidRPr="009354C0" w:rsidRDefault="009A5DAB" w:rsidP="0062282B">
            <w:pPr>
              <w:pStyle w:val="TableParagraph"/>
              <w:spacing w:before="62"/>
              <w:ind w:left="102"/>
              <w:rPr>
                <w:rFonts w:ascii="標楷體" w:eastAsia="標楷體" w:hAnsi="標楷體"/>
              </w:rPr>
            </w:pPr>
            <w:r w:rsidRPr="009354C0">
              <w:rPr>
                <w:rFonts w:ascii="標楷體" w:eastAsia="標楷體" w:hAnsi="標楷體" w:hint="eastAsia"/>
                <w:spacing w:val="-1"/>
              </w:rPr>
              <w:t>三、畢業學校</w:t>
            </w:r>
          </w:p>
        </w:tc>
        <w:tc>
          <w:tcPr>
            <w:tcW w:w="6659" w:type="dxa"/>
            <w:tcBorders>
              <w:top w:val="single" w:sz="6" w:space="0" w:color="000000"/>
              <w:left w:val="single" w:sz="6" w:space="0" w:color="000000"/>
              <w:bottom w:val="single" w:sz="6" w:space="0" w:color="000000"/>
              <w:right w:val="single" w:sz="6" w:space="0" w:color="000000"/>
            </w:tcBorders>
            <w:hideMark/>
          </w:tcPr>
          <w:p w14:paraId="5D64CF50" w14:textId="77777777" w:rsidR="009A5DAB" w:rsidRPr="009354C0" w:rsidRDefault="009A5DAB" w:rsidP="0062282B">
            <w:pPr>
              <w:pStyle w:val="TableParagraph"/>
              <w:spacing w:before="62" w:line="276" w:lineRule="auto"/>
              <w:ind w:left="102"/>
              <w:rPr>
                <w:rFonts w:ascii="標楷體" w:eastAsia="標楷體" w:hAnsi="標楷體"/>
              </w:rPr>
            </w:pPr>
            <w:r w:rsidRPr="009354C0">
              <w:rPr>
                <w:rFonts w:ascii="標楷體" w:eastAsia="標楷體" w:hAnsi="標楷體" w:hint="eastAsia"/>
                <w:spacing w:val="-1"/>
              </w:rPr>
              <w:t>(</w:t>
            </w:r>
            <w:proofErr w:type="gramStart"/>
            <w:r w:rsidRPr="009354C0">
              <w:rPr>
                <w:rFonts w:ascii="標楷體" w:eastAsia="標楷體" w:hAnsi="標楷體" w:hint="eastAsia"/>
                <w:spacing w:val="-1"/>
              </w:rPr>
              <w:t>一</w:t>
            </w:r>
            <w:proofErr w:type="gramEnd"/>
            <w:r w:rsidRPr="009354C0">
              <w:rPr>
                <w:rFonts w:ascii="標楷體" w:eastAsia="標楷體" w:hAnsi="標楷體" w:hint="eastAsia"/>
                <w:spacing w:val="-1"/>
              </w:rPr>
              <w:t>)高級中學：</w:t>
            </w:r>
          </w:p>
          <w:p w14:paraId="7F721476" w14:textId="77777777" w:rsidR="009A5DAB" w:rsidRPr="009354C0" w:rsidRDefault="009A5DAB" w:rsidP="0062282B">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rPr>
            </w:pPr>
            <w:r w:rsidRPr="009354C0">
              <w:rPr>
                <w:rFonts w:ascii="標楷體" w:eastAsia="標楷體" w:hAnsi="標楷體" w:hint="eastAsia"/>
                <w:spacing w:val="-2"/>
              </w:rPr>
              <w:t>實際就讀時間：自</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日至</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w:t>
            </w:r>
          </w:p>
          <w:p w14:paraId="5688025B" w14:textId="77777777" w:rsidR="009A5DAB" w:rsidRPr="009354C0" w:rsidRDefault="009A5DAB" w:rsidP="0062282B">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rPr>
            </w:pPr>
            <w:r w:rsidRPr="009354C0">
              <w:rPr>
                <w:rFonts w:ascii="標楷體" w:eastAsia="標楷體" w:hAnsi="標楷體" w:hint="eastAsia"/>
              </w:rPr>
              <w:t>共</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w w:val="95"/>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spacing w:val="-2"/>
              </w:rPr>
              <w:t>月。</w:t>
            </w:r>
          </w:p>
          <w:p w14:paraId="3ACF30E7" w14:textId="77777777" w:rsidR="009A5DAB" w:rsidRPr="009354C0" w:rsidRDefault="009A5DAB" w:rsidP="0062282B">
            <w:pPr>
              <w:pStyle w:val="TableParagraph"/>
              <w:spacing w:before="23" w:line="276" w:lineRule="auto"/>
              <w:ind w:left="102"/>
              <w:rPr>
                <w:rFonts w:ascii="標楷體" w:eastAsia="標楷體" w:hAnsi="標楷體"/>
              </w:rPr>
            </w:pPr>
            <w:r w:rsidRPr="009354C0">
              <w:rPr>
                <w:rFonts w:ascii="標楷體" w:eastAsia="標楷體" w:hAnsi="標楷體" w:hint="eastAsia"/>
                <w:spacing w:val="-1"/>
              </w:rPr>
              <w:t>(二)國民中學：</w:t>
            </w:r>
          </w:p>
          <w:p w14:paraId="3993F193" w14:textId="77777777" w:rsidR="009A5DAB" w:rsidRPr="009354C0" w:rsidRDefault="009A5DAB" w:rsidP="0062282B">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rPr>
            </w:pPr>
            <w:r w:rsidRPr="009354C0">
              <w:rPr>
                <w:rFonts w:ascii="標楷體" w:eastAsia="標楷體" w:hAnsi="標楷體" w:hint="eastAsia"/>
                <w:spacing w:val="-2"/>
              </w:rPr>
              <w:t>實際就讀時間：自</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日至</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w:t>
            </w:r>
          </w:p>
          <w:p w14:paraId="7BA75E34" w14:textId="77777777" w:rsidR="009A5DAB" w:rsidRPr="009354C0" w:rsidRDefault="009A5DAB" w:rsidP="0062282B">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rPr>
            </w:pPr>
            <w:r w:rsidRPr="009354C0">
              <w:rPr>
                <w:rFonts w:ascii="標楷體" w:eastAsia="標楷體" w:hAnsi="標楷體" w:hint="eastAsia"/>
              </w:rPr>
              <w:t>共</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w w:val="95"/>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spacing w:val="-2"/>
              </w:rPr>
              <w:t>月。</w:t>
            </w:r>
          </w:p>
          <w:p w14:paraId="5ED5EDDF" w14:textId="77777777" w:rsidR="009A5DAB" w:rsidRPr="009354C0" w:rsidRDefault="009A5DAB" w:rsidP="0062282B">
            <w:pPr>
              <w:pStyle w:val="TableParagraph"/>
              <w:spacing w:before="23" w:line="276" w:lineRule="auto"/>
              <w:ind w:left="102"/>
              <w:rPr>
                <w:rFonts w:ascii="標楷體" w:eastAsia="標楷體" w:hAnsi="標楷體"/>
              </w:rPr>
            </w:pPr>
            <w:r w:rsidRPr="009354C0">
              <w:rPr>
                <w:rFonts w:ascii="標楷體" w:eastAsia="標楷體" w:hAnsi="標楷體" w:hint="eastAsia"/>
                <w:spacing w:val="-1"/>
              </w:rPr>
              <w:t xml:space="preserve"> (三)國民小學：</w:t>
            </w:r>
          </w:p>
          <w:p w14:paraId="50135CF3" w14:textId="77777777" w:rsidR="009A5DAB" w:rsidRPr="009354C0" w:rsidRDefault="009A5DAB" w:rsidP="0062282B">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rPr>
            </w:pPr>
            <w:r w:rsidRPr="009354C0">
              <w:rPr>
                <w:rFonts w:ascii="標楷體" w:eastAsia="標楷體" w:hAnsi="標楷體" w:hint="eastAsia"/>
                <w:spacing w:val="-2"/>
              </w:rPr>
              <w:t>實際就讀時間：自</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日至</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月</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rPr>
              <w:t>日，</w:t>
            </w:r>
          </w:p>
          <w:p w14:paraId="1DAC385A" w14:textId="60F92BB5" w:rsidR="009A5DAB" w:rsidRPr="009354C0" w:rsidRDefault="009A5DAB" w:rsidP="007733FE">
            <w:pPr>
              <w:pStyle w:val="TableParagraph"/>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標楷體" w:eastAsia="標楷體" w:hAnsi="標楷體"/>
                <w:spacing w:val="-2"/>
              </w:rPr>
            </w:pPr>
            <w:r w:rsidRPr="009354C0">
              <w:rPr>
                <w:rFonts w:ascii="標楷體" w:eastAsia="標楷體" w:hAnsi="標楷體" w:hint="eastAsia"/>
              </w:rPr>
              <w:t>共</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w w:val="95"/>
              </w:rPr>
              <w:t>年</w:t>
            </w:r>
            <w:r w:rsidRPr="009354C0">
              <w:rPr>
                <w:rFonts w:ascii="標楷體" w:eastAsia="標楷體" w:hAnsi="標楷體" w:cs="Times New Roman" w:hint="eastAsia"/>
                <w:spacing w:val="-2"/>
                <w:u w:val="single" w:color="000000"/>
              </w:rPr>
              <w:t xml:space="preserve">     </w:t>
            </w:r>
            <w:r w:rsidRPr="009354C0">
              <w:rPr>
                <w:rFonts w:ascii="標楷體" w:eastAsia="標楷體" w:hAnsi="標楷體" w:hint="eastAsia"/>
                <w:spacing w:val="-2"/>
              </w:rPr>
              <w:t>月。</w:t>
            </w:r>
          </w:p>
          <w:p w14:paraId="72FA9E6C" w14:textId="77777777" w:rsidR="009A5DAB" w:rsidRPr="009354C0" w:rsidRDefault="009A5DAB" w:rsidP="0062282B">
            <w:pPr>
              <w:pStyle w:val="TableParagraph"/>
              <w:tabs>
                <w:tab w:val="left" w:pos="3616"/>
                <w:tab w:val="left" w:pos="4156"/>
              </w:tabs>
              <w:spacing w:before="22" w:line="276" w:lineRule="auto"/>
              <w:rPr>
                <w:rFonts w:ascii="標楷體" w:eastAsia="標楷體" w:hAnsi="標楷體"/>
              </w:rPr>
            </w:pPr>
            <w:r w:rsidRPr="009354C0">
              <w:rPr>
                <w:rFonts w:ascii="標楷體" w:eastAsia="標楷體" w:hAnsi="標楷體" w:hint="eastAsia"/>
                <w:spacing w:val="-1"/>
                <w:w w:val="95"/>
              </w:rPr>
              <w:t>(四)合計偏遠地區學校就讀</w:t>
            </w:r>
            <w:r w:rsidRPr="009354C0">
              <w:rPr>
                <w:rFonts w:ascii="標楷體" w:eastAsia="標楷體" w:hAnsi="標楷體" w:cs="Times New Roman"/>
                <w:spacing w:val="-1"/>
                <w:w w:val="95"/>
                <w:u w:val="single" w:color="000000"/>
              </w:rPr>
              <w:tab/>
            </w:r>
            <w:r w:rsidRPr="009354C0">
              <w:rPr>
                <w:rFonts w:ascii="標楷體" w:eastAsia="標楷體" w:hAnsi="標楷體" w:hint="eastAsia"/>
              </w:rPr>
              <w:t>年</w:t>
            </w:r>
            <w:r w:rsidRPr="009354C0">
              <w:rPr>
                <w:rFonts w:ascii="標楷體" w:eastAsia="標楷體" w:hAnsi="標楷體" w:cs="Times New Roman"/>
                <w:u w:val="single" w:color="000000"/>
              </w:rPr>
              <w:tab/>
            </w:r>
            <w:r w:rsidRPr="009354C0">
              <w:rPr>
                <w:rFonts w:ascii="標楷體" w:eastAsia="標楷體" w:hAnsi="標楷體" w:hint="eastAsia"/>
                <w:spacing w:val="-3"/>
              </w:rPr>
              <w:t>月。</w:t>
            </w:r>
          </w:p>
        </w:tc>
      </w:tr>
      <w:tr w:rsidR="009354C0" w:rsidRPr="009354C0" w14:paraId="0CF7D862" w14:textId="77777777" w:rsidTr="0062282B">
        <w:trPr>
          <w:trHeight w:hRule="exact" w:val="1850"/>
        </w:trPr>
        <w:tc>
          <w:tcPr>
            <w:tcW w:w="3722" w:type="dxa"/>
            <w:tcBorders>
              <w:top w:val="single" w:sz="6" w:space="0" w:color="000000"/>
              <w:left w:val="single" w:sz="6" w:space="0" w:color="000000"/>
              <w:bottom w:val="single" w:sz="6" w:space="0" w:color="000000"/>
              <w:right w:val="single" w:sz="6" w:space="0" w:color="000000"/>
            </w:tcBorders>
            <w:hideMark/>
          </w:tcPr>
          <w:p w14:paraId="7796CD05" w14:textId="77777777" w:rsidR="009A5DAB" w:rsidRPr="009354C0" w:rsidRDefault="009A5DAB" w:rsidP="0062282B">
            <w:pPr>
              <w:pStyle w:val="TableParagraph"/>
              <w:spacing w:before="64"/>
              <w:ind w:left="102"/>
              <w:rPr>
                <w:rFonts w:ascii="標楷體" w:eastAsia="標楷體" w:hAnsi="標楷體"/>
              </w:rPr>
            </w:pPr>
            <w:r w:rsidRPr="009354C0">
              <w:rPr>
                <w:rFonts w:ascii="標楷體" w:eastAsia="標楷體" w:hAnsi="標楷體" w:hint="eastAsia"/>
                <w:spacing w:val="-1"/>
              </w:rPr>
              <w:t>四、佐證文件</w:t>
            </w:r>
          </w:p>
        </w:tc>
        <w:tc>
          <w:tcPr>
            <w:tcW w:w="6659" w:type="dxa"/>
            <w:tcBorders>
              <w:top w:val="single" w:sz="6" w:space="0" w:color="000000"/>
              <w:left w:val="single" w:sz="6" w:space="0" w:color="000000"/>
              <w:bottom w:val="single" w:sz="6" w:space="0" w:color="000000"/>
              <w:right w:val="single" w:sz="6" w:space="0" w:color="000000"/>
            </w:tcBorders>
            <w:hideMark/>
          </w:tcPr>
          <w:p w14:paraId="6F44308D" w14:textId="77777777" w:rsidR="009A5DAB" w:rsidRPr="009354C0" w:rsidRDefault="009A5DAB" w:rsidP="0062282B">
            <w:pPr>
              <w:pStyle w:val="TableParagraph"/>
              <w:spacing w:before="64"/>
              <w:ind w:left="102"/>
              <w:rPr>
                <w:rFonts w:ascii="標楷體" w:eastAsia="標楷體" w:hAnsi="標楷體"/>
              </w:rPr>
            </w:pPr>
            <w:r w:rsidRPr="009354C0">
              <w:rPr>
                <w:rFonts w:ascii="標楷體" w:eastAsia="標楷體" w:hAnsi="標楷體" w:hint="eastAsia"/>
                <w:spacing w:val="-1"/>
              </w:rPr>
              <w:t>□身分證影本</w:t>
            </w:r>
          </w:p>
          <w:p w14:paraId="26077541" w14:textId="77777777" w:rsidR="009A5DAB" w:rsidRPr="009354C0" w:rsidRDefault="009A5DAB" w:rsidP="0062282B">
            <w:pPr>
              <w:pStyle w:val="TableParagraph"/>
              <w:tabs>
                <w:tab w:val="left" w:pos="2396"/>
              </w:tabs>
              <w:spacing w:before="107"/>
              <w:ind w:left="102"/>
              <w:rPr>
                <w:rFonts w:ascii="標楷體" w:eastAsia="標楷體" w:hAnsi="標楷體"/>
              </w:rPr>
            </w:pPr>
            <w:r w:rsidRPr="009354C0">
              <w:rPr>
                <w:rFonts w:ascii="標楷體" w:eastAsia="標楷體" w:hAnsi="標楷體" w:hint="eastAsia"/>
                <w:spacing w:val="-1"/>
              </w:rPr>
              <w:t>□畢業證書影本</w:t>
            </w:r>
            <w:r w:rsidRPr="009354C0">
              <w:rPr>
                <w:rFonts w:ascii="標楷體" w:eastAsia="標楷體" w:hAnsi="標楷體" w:cs="Times New Roman"/>
                <w:spacing w:val="-1"/>
                <w:u w:val="single" w:color="000000"/>
              </w:rPr>
              <w:tab/>
            </w:r>
            <w:r w:rsidRPr="009354C0">
              <w:rPr>
                <w:rFonts w:ascii="標楷體" w:eastAsia="標楷體" w:hAnsi="標楷體" w:hint="eastAsia"/>
              </w:rPr>
              <w:t>件</w:t>
            </w:r>
          </w:p>
          <w:p w14:paraId="072A04FA" w14:textId="77777777" w:rsidR="009A5DAB" w:rsidRPr="009354C0" w:rsidRDefault="009A5DAB" w:rsidP="0062282B">
            <w:pPr>
              <w:pStyle w:val="TableParagraph"/>
              <w:tabs>
                <w:tab w:val="left" w:pos="2147"/>
              </w:tabs>
              <w:spacing w:before="1" w:line="460" w:lineRule="atLeast"/>
              <w:ind w:left="102" w:right="102"/>
              <w:rPr>
                <w:rFonts w:ascii="標楷體" w:eastAsia="標楷體" w:hAnsi="標楷體"/>
                <w:spacing w:val="1"/>
              </w:rPr>
            </w:pPr>
            <w:r w:rsidRPr="009354C0">
              <w:rPr>
                <w:rFonts w:ascii="標楷體" w:eastAsia="標楷體" w:hAnsi="標楷體" w:hint="eastAsia"/>
                <w:spacing w:val="1"/>
              </w:rPr>
              <w:t>□歷年成績單</w:t>
            </w:r>
            <w:r w:rsidRPr="009354C0">
              <w:rPr>
                <w:rFonts w:ascii="標楷體" w:eastAsia="標楷體" w:hAnsi="標楷體" w:cs="Times New Roman"/>
                <w:spacing w:val="1"/>
                <w:u w:val="single" w:color="000000"/>
              </w:rPr>
              <w:tab/>
            </w:r>
            <w:r w:rsidRPr="009354C0">
              <w:rPr>
                <w:rFonts w:ascii="標楷體" w:eastAsia="標楷體" w:hAnsi="標楷體" w:hint="eastAsia"/>
                <w:spacing w:val="1"/>
              </w:rPr>
              <w:t>件</w:t>
            </w:r>
          </w:p>
          <w:p w14:paraId="720D8D6F" w14:textId="77777777" w:rsidR="009A5DAB" w:rsidRPr="009354C0" w:rsidRDefault="009A5DAB" w:rsidP="0062282B">
            <w:pPr>
              <w:pStyle w:val="TableParagraph"/>
              <w:tabs>
                <w:tab w:val="left" w:pos="2147"/>
              </w:tabs>
              <w:spacing w:before="1" w:line="460" w:lineRule="atLeast"/>
              <w:ind w:left="102" w:right="102"/>
              <w:rPr>
                <w:rFonts w:ascii="標楷體" w:eastAsia="標楷體" w:hAnsi="標楷體"/>
              </w:rPr>
            </w:pPr>
            <w:r w:rsidRPr="009354C0">
              <w:rPr>
                <w:rFonts w:ascii="標楷體" w:eastAsia="標楷體" w:hAnsi="標楷體" w:hint="eastAsia"/>
                <w:spacing w:val="1"/>
              </w:rPr>
              <w:t>(申請人若無法依畢業證書</w:t>
            </w:r>
            <w:r w:rsidRPr="009354C0">
              <w:rPr>
                <w:rFonts w:ascii="標楷體" w:eastAsia="標楷體" w:hAnsi="標楷體" w:hint="eastAsia"/>
                <w:spacing w:val="29"/>
              </w:rPr>
              <w:t xml:space="preserve"> </w:t>
            </w:r>
            <w:r w:rsidRPr="009354C0">
              <w:rPr>
                <w:rFonts w:ascii="標楷體" w:eastAsia="標楷體" w:hAnsi="標楷體" w:hint="eastAsia"/>
                <w:spacing w:val="-2"/>
              </w:rPr>
              <w:t>具足符合累計就讀年限時繳交)</w:t>
            </w:r>
          </w:p>
        </w:tc>
      </w:tr>
    </w:tbl>
    <w:p w14:paraId="06A5324A" w14:textId="036E204A" w:rsidR="009A5DAB" w:rsidRPr="009354C0" w:rsidRDefault="009A5DAB" w:rsidP="007733FE">
      <w:pPr>
        <w:pStyle w:val="af"/>
        <w:spacing w:before="58" w:line="276" w:lineRule="auto"/>
        <w:ind w:right="116"/>
        <w:jc w:val="both"/>
        <w:rPr>
          <w:rFonts w:hAnsi="標楷體"/>
        </w:rPr>
      </w:pPr>
      <w:r w:rsidRPr="009354C0">
        <w:rPr>
          <w:rFonts w:hAnsi="標楷體" w:hint="eastAsia"/>
        </w:rPr>
        <w:t>本人</w:t>
      </w:r>
      <w:r w:rsidRPr="009354C0">
        <w:rPr>
          <w:rFonts w:hAnsi="標楷體" w:hint="eastAsia"/>
          <w:spacing w:val="-3"/>
        </w:rPr>
        <w:t>就</w:t>
      </w:r>
      <w:r w:rsidRPr="009354C0">
        <w:rPr>
          <w:rFonts w:hAnsi="標楷體" w:hint="eastAsia"/>
          <w:spacing w:val="-1"/>
        </w:rPr>
        <w:t>讀</w:t>
      </w:r>
      <w:r w:rsidRPr="009354C0">
        <w:rPr>
          <w:rFonts w:hAnsi="標楷體" w:hint="eastAsia"/>
          <w:spacing w:val="-3"/>
        </w:rPr>
        <w:t>畢</w:t>
      </w:r>
      <w:r w:rsidRPr="009354C0">
        <w:rPr>
          <w:rFonts w:hAnsi="標楷體" w:hint="eastAsia"/>
        </w:rPr>
        <w:t>業</w:t>
      </w:r>
      <w:r w:rsidRPr="009354C0">
        <w:rPr>
          <w:rFonts w:hAnsi="標楷體" w:hint="eastAsia"/>
          <w:spacing w:val="-3"/>
        </w:rPr>
        <w:t>之</w:t>
      </w:r>
      <w:r w:rsidRPr="009354C0">
        <w:rPr>
          <w:rFonts w:hAnsi="標楷體" w:hint="eastAsia"/>
        </w:rPr>
        <w:t>高</w:t>
      </w:r>
      <w:r w:rsidRPr="009354C0">
        <w:rPr>
          <w:rFonts w:hAnsi="標楷體" w:hint="eastAsia"/>
          <w:spacing w:val="-3"/>
        </w:rPr>
        <w:t>級</w:t>
      </w:r>
      <w:r w:rsidRPr="009354C0">
        <w:rPr>
          <w:rFonts w:hAnsi="標楷體" w:hint="eastAsia"/>
        </w:rPr>
        <w:t>中等</w:t>
      </w:r>
      <w:r w:rsidRPr="009354C0">
        <w:rPr>
          <w:rFonts w:hAnsi="標楷體" w:hint="eastAsia"/>
          <w:spacing w:val="-3"/>
        </w:rPr>
        <w:t>學</w:t>
      </w:r>
      <w:r w:rsidRPr="009354C0">
        <w:rPr>
          <w:rFonts w:hAnsi="標楷體" w:hint="eastAsia"/>
        </w:rPr>
        <w:t>校</w:t>
      </w:r>
      <w:r w:rsidRPr="009354C0">
        <w:rPr>
          <w:rFonts w:hAnsi="標楷體" w:hint="eastAsia"/>
          <w:spacing w:val="-2"/>
        </w:rPr>
        <w:t>(</w:t>
      </w:r>
      <w:r w:rsidRPr="009354C0">
        <w:rPr>
          <w:rFonts w:hAnsi="標楷體" w:hint="eastAsia"/>
          <w:spacing w:val="-3"/>
        </w:rPr>
        <w:t>或</w:t>
      </w:r>
      <w:r w:rsidRPr="009354C0">
        <w:rPr>
          <w:rFonts w:hAnsi="標楷體" w:hint="eastAsia"/>
        </w:rPr>
        <w:t>國</w:t>
      </w:r>
      <w:r w:rsidRPr="009354C0">
        <w:rPr>
          <w:rFonts w:hAnsi="標楷體" w:hint="eastAsia"/>
          <w:spacing w:val="-3"/>
        </w:rPr>
        <w:t>民中</w:t>
      </w:r>
      <w:r w:rsidRPr="009354C0">
        <w:rPr>
          <w:rFonts w:hAnsi="標楷體" w:hint="eastAsia"/>
          <w:spacing w:val="-56"/>
        </w:rPr>
        <w:t>學、</w:t>
      </w:r>
      <w:r w:rsidRPr="009354C0">
        <w:rPr>
          <w:rFonts w:hAnsi="標楷體" w:hint="eastAsia"/>
          <w:spacing w:val="-3"/>
        </w:rPr>
        <w:t>國</w:t>
      </w:r>
      <w:r w:rsidRPr="009354C0">
        <w:rPr>
          <w:rFonts w:hAnsi="標楷體" w:hint="eastAsia"/>
        </w:rPr>
        <w:t>民</w:t>
      </w:r>
      <w:r w:rsidRPr="009354C0">
        <w:rPr>
          <w:rFonts w:hAnsi="標楷體" w:hint="eastAsia"/>
          <w:spacing w:val="-3"/>
        </w:rPr>
        <w:t>小</w:t>
      </w:r>
      <w:r w:rsidRPr="009354C0">
        <w:rPr>
          <w:rFonts w:hAnsi="標楷體" w:hint="eastAsia"/>
        </w:rPr>
        <w:t>學</w:t>
      </w:r>
      <w:r w:rsidRPr="009354C0">
        <w:rPr>
          <w:rFonts w:hAnsi="標楷體" w:hint="eastAsia"/>
          <w:spacing w:val="-2"/>
        </w:rPr>
        <w:t>)</w:t>
      </w:r>
      <w:r w:rsidRPr="009354C0">
        <w:rPr>
          <w:rFonts w:hAnsi="標楷體" w:hint="eastAsia"/>
          <w:spacing w:val="-3"/>
        </w:rPr>
        <w:t>確</w:t>
      </w:r>
      <w:r w:rsidRPr="009354C0">
        <w:rPr>
          <w:rFonts w:hAnsi="標楷體" w:hint="eastAsia"/>
        </w:rPr>
        <w:t>屬</w:t>
      </w:r>
      <w:r w:rsidRPr="009354C0">
        <w:rPr>
          <w:rFonts w:hAnsi="標楷體" w:hint="eastAsia"/>
          <w:spacing w:val="-3"/>
        </w:rPr>
        <w:t>教</w:t>
      </w:r>
      <w:r w:rsidRPr="009354C0">
        <w:rPr>
          <w:rFonts w:hAnsi="標楷體" w:hint="eastAsia"/>
        </w:rPr>
        <w:t>育部</w:t>
      </w:r>
      <w:r w:rsidRPr="009354C0">
        <w:rPr>
          <w:rFonts w:hAnsi="標楷體" w:hint="eastAsia"/>
          <w:spacing w:val="-3"/>
        </w:rPr>
        <w:t>國</w:t>
      </w:r>
      <w:r w:rsidRPr="009354C0">
        <w:rPr>
          <w:rFonts w:hAnsi="標楷體" w:hint="eastAsia"/>
        </w:rPr>
        <w:t>民</w:t>
      </w:r>
      <w:r w:rsidRPr="009354C0">
        <w:rPr>
          <w:rFonts w:hAnsi="標楷體" w:hint="eastAsia"/>
          <w:spacing w:val="-2"/>
        </w:rPr>
        <w:t>及</w:t>
      </w:r>
      <w:r w:rsidRPr="009354C0">
        <w:rPr>
          <w:rFonts w:hAnsi="標楷體" w:hint="eastAsia"/>
        </w:rPr>
        <w:t>前教育署</w:t>
      </w:r>
      <w:r w:rsidRPr="009354C0">
        <w:rPr>
          <w:rFonts w:hAnsi="標楷體" w:hint="eastAsia"/>
          <w:spacing w:val="-3"/>
        </w:rPr>
        <w:t>及</w:t>
      </w:r>
      <w:r w:rsidRPr="009354C0">
        <w:rPr>
          <w:rFonts w:hAnsi="標楷體" w:hint="eastAsia"/>
        </w:rPr>
        <w:t>各</w:t>
      </w:r>
      <w:r w:rsidRPr="009354C0">
        <w:rPr>
          <w:rFonts w:hAnsi="標楷體" w:hint="eastAsia"/>
          <w:spacing w:val="-3"/>
        </w:rPr>
        <w:t>縣</w:t>
      </w:r>
      <w:r w:rsidRPr="009354C0">
        <w:rPr>
          <w:rFonts w:hAnsi="標楷體" w:hint="eastAsia"/>
        </w:rPr>
        <w:t>市</w:t>
      </w:r>
      <w:r w:rsidRPr="009354C0">
        <w:rPr>
          <w:rFonts w:hAnsi="標楷體" w:hint="eastAsia"/>
          <w:spacing w:val="-3"/>
        </w:rPr>
        <w:t>政</w:t>
      </w:r>
      <w:r w:rsidRPr="009354C0">
        <w:rPr>
          <w:rFonts w:hAnsi="標楷體" w:hint="eastAsia"/>
        </w:rPr>
        <w:t>府</w:t>
      </w:r>
      <w:r w:rsidRPr="009354C0">
        <w:rPr>
          <w:rFonts w:hAnsi="標楷體" w:hint="eastAsia"/>
          <w:spacing w:val="-3"/>
        </w:rPr>
        <w:t>主</w:t>
      </w:r>
      <w:r w:rsidRPr="009354C0">
        <w:rPr>
          <w:rFonts w:hAnsi="標楷體" w:hint="eastAsia"/>
        </w:rPr>
        <w:t>管教</w:t>
      </w:r>
      <w:r w:rsidRPr="009354C0">
        <w:rPr>
          <w:rFonts w:hAnsi="標楷體" w:hint="eastAsia"/>
          <w:spacing w:val="-3"/>
        </w:rPr>
        <w:t>育</w:t>
      </w:r>
      <w:r w:rsidRPr="009354C0">
        <w:rPr>
          <w:rFonts w:hAnsi="標楷體" w:hint="eastAsia"/>
        </w:rPr>
        <w:t>行</w:t>
      </w:r>
      <w:r w:rsidRPr="009354C0">
        <w:rPr>
          <w:rFonts w:hAnsi="標楷體" w:hint="eastAsia"/>
          <w:spacing w:val="-3"/>
        </w:rPr>
        <w:t>政</w:t>
      </w:r>
      <w:r w:rsidRPr="009354C0">
        <w:rPr>
          <w:rFonts w:hAnsi="標楷體" w:hint="eastAsia"/>
        </w:rPr>
        <w:t>機</w:t>
      </w:r>
      <w:r w:rsidRPr="009354C0">
        <w:rPr>
          <w:rFonts w:hAnsi="標楷體" w:hint="eastAsia"/>
          <w:spacing w:val="-38"/>
        </w:rPr>
        <w:t>關</w:t>
      </w:r>
      <w:r w:rsidRPr="009354C0">
        <w:rPr>
          <w:rFonts w:hAnsi="標楷體" w:hint="eastAsia"/>
          <w:spacing w:val="-39"/>
        </w:rPr>
        <w:t>，</w:t>
      </w:r>
      <w:r w:rsidRPr="009354C0">
        <w:rPr>
          <w:rFonts w:hAnsi="標楷體" w:hint="eastAsia"/>
          <w:spacing w:val="-3"/>
        </w:rPr>
        <w:t>於各該</w:t>
      </w:r>
      <w:proofErr w:type="gramStart"/>
      <w:r w:rsidRPr="009354C0">
        <w:rPr>
          <w:rFonts w:hAnsi="標楷體" w:hint="eastAsia"/>
          <w:spacing w:val="-5"/>
        </w:rPr>
        <w:t>學</w:t>
      </w:r>
      <w:r w:rsidRPr="009354C0">
        <w:rPr>
          <w:rFonts w:hAnsi="標楷體" w:hint="eastAsia"/>
          <w:spacing w:val="-3"/>
        </w:rPr>
        <w:t>年</w:t>
      </w:r>
      <w:r w:rsidRPr="009354C0">
        <w:rPr>
          <w:rFonts w:hAnsi="標楷體" w:hint="eastAsia"/>
          <w:spacing w:val="-5"/>
        </w:rPr>
        <w:t>度</w:t>
      </w:r>
      <w:r w:rsidRPr="009354C0">
        <w:rPr>
          <w:rFonts w:hAnsi="標楷體" w:hint="eastAsia"/>
          <w:spacing w:val="-3"/>
        </w:rPr>
        <w:t>認</w:t>
      </w:r>
      <w:r w:rsidRPr="009354C0">
        <w:rPr>
          <w:rFonts w:hAnsi="標楷體" w:hint="eastAsia"/>
          <w:spacing w:val="-5"/>
        </w:rPr>
        <w:t>列</w:t>
      </w:r>
      <w:r w:rsidRPr="009354C0">
        <w:rPr>
          <w:rFonts w:hAnsi="標楷體" w:hint="eastAsia"/>
          <w:spacing w:val="-2"/>
        </w:rPr>
        <w:t>為</w:t>
      </w:r>
      <w:proofErr w:type="gramEnd"/>
      <w:r w:rsidRPr="009354C0">
        <w:rPr>
          <w:rFonts w:hAnsi="標楷體" w:hint="eastAsia"/>
          <w:spacing w:val="-5"/>
        </w:rPr>
        <w:t>偏</w:t>
      </w:r>
      <w:r w:rsidRPr="009354C0">
        <w:rPr>
          <w:rFonts w:hAnsi="標楷體" w:hint="eastAsia"/>
          <w:spacing w:val="-3"/>
        </w:rPr>
        <w:t>遠地</w:t>
      </w:r>
      <w:r w:rsidRPr="009354C0">
        <w:rPr>
          <w:rFonts w:hAnsi="標楷體" w:hint="eastAsia"/>
          <w:spacing w:val="-5"/>
        </w:rPr>
        <w:t>區</w:t>
      </w:r>
      <w:r w:rsidRPr="009354C0">
        <w:rPr>
          <w:rFonts w:hAnsi="標楷體" w:hint="eastAsia"/>
          <w:spacing w:val="-3"/>
        </w:rPr>
        <w:t>學</w:t>
      </w:r>
      <w:r w:rsidRPr="009354C0">
        <w:rPr>
          <w:rFonts w:hAnsi="標楷體" w:hint="eastAsia"/>
          <w:spacing w:val="-5"/>
        </w:rPr>
        <w:t>校</w:t>
      </w:r>
      <w:r w:rsidRPr="009354C0">
        <w:rPr>
          <w:rFonts w:hAnsi="標楷體" w:hint="eastAsia"/>
          <w:spacing w:val="-3"/>
        </w:rPr>
        <w:t>名</w:t>
      </w:r>
      <w:r w:rsidRPr="009354C0">
        <w:rPr>
          <w:rFonts w:hAnsi="標楷體" w:hint="eastAsia"/>
          <w:spacing w:val="-40"/>
        </w:rPr>
        <w:t>單</w:t>
      </w:r>
      <w:r w:rsidRPr="009354C0">
        <w:rPr>
          <w:rFonts w:hAnsi="標楷體" w:hint="eastAsia"/>
        </w:rPr>
        <w:t>，並依</w:t>
      </w:r>
      <w:r w:rsidRPr="009354C0">
        <w:rPr>
          <w:rFonts w:hAnsi="標楷體" w:hint="eastAsia"/>
          <w:spacing w:val="-3"/>
        </w:rPr>
        <w:t>填</w:t>
      </w:r>
      <w:r w:rsidRPr="009354C0">
        <w:rPr>
          <w:rFonts w:hAnsi="標楷體" w:hint="eastAsia"/>
        </w:rPr>
        <w:t>寫</w:t>
      </w:r>
      <w:r w:rsidRPr="009354C0">
        <w:rPr>
          <w:rFonts w:hAnsi="標楷體" w:hint="eastAsia"/>
          <w:spacing w:val="-3"/>
        </w:rPr>
        <w:t>之</w:t>
      </w:r>
      <w:r w:rsidRPr="009354C0">
        <w:rPr>
          <w:rFonts w:hAnsi="標楷體" w:hint="eastAsia"/>
        </w:rPr>
        <w:t>就</w:t>
      </w:r>
      <w:r w:rsidRPr="009354C0">
        <w:rPr>
          <w:rFonts w:hAnsi="標楷體" w:hint="eastAsia"/>
          <w:spacing w:val="-3"/>
        </w:rPr>
        <w:t>讀</w:t>
      </w:r>
      <w:r w:rsidRPr="009354C0">
        <w:rPr>
          <w:rFonts w:hAnsi="標楷體" w:hint="eastAsia"/>
        </w:rPr>
        <w:t>期</w:t>
      </w:r>
      <w:r w:rsidRPr="009354C0">
        <w:rPr>
          <w:rFonts w:hAnsi="標楷體" w:hint="eastAsia"/>
          <w:spacing w:val="-3"/>
        </w:rPr>
        <w:t>間</w:t>
      </w:r>
      <w:r w:rsidRPr="009354C0">
        <w:rPr>
          <w:rFonts w:hAnsi="標楷體" w:hint="eastAsia"/>
        </w:rPr>
        <w:t>確實</w:t>
      </w:r>
      <w:r w:rsidRPr="009354C0">
        <w:rPr>
          <w:rFonts w:hAnsi="標楷體" w:hint="eastAsia"/>
          <w:spacing w:val="-3"/>
        </w:rPr>
        <w:t>於</w:t>
      </w:r>
      <w:r w:rsidRPr="009354C0">
        <w:rPr>
          <w:rFonts w:hAnsi="標楷體" w:hint="eastAsia"/>
        </w:rPr>
        <w:t>該</w:t>
      </w:r>
      <w:r w:rsidRPr="009354C0">
        <w:rPr>
          <w:rFonts w:hAnsi="標楷體" w:hint="eastAsia"/>
          <w:spacing w:val="-3"/>
        </w:rPr>
        <w:t>等</w:t>
      </w:r>
      <w:r w:rsidRPr="009354C0">
        <w:rPr>
          <w:rFonts w:hAnsi="標楷體" w:hint="eastAsia"/>
        </w:rPr>
        <w:t>學</w:t>
      </w:r>
      <w:r w:rsidRPr="009354C0">
        <w:rPr>
          <w:rFonts w:hAnsi="標楷體" w:hint="eastAsia"/>
          <w:spacing w:val="-3"/>
        </w:rPr>
        <w:t>校</w:t>
      </w:r>
      <w:r w:rsidRPr="009354C0">
        <w:rPr>
          <w:rFonts w:hAnsi="標楷體" w:hint="eastAsia"/>
        </w:rPr>
        <w:t>就</w:t>
      </w:r>
      <w:r w:rsidRPr="009354C0">
        <w:rPr>
          <w:rFonts w:hAnsi="標楷體" w:hint="eastAsia"/>
          <w:spacing w:val="-29"/>
        </w:rPr>
        <w:t>讀，</w:t>
      </w:r>
      <w:r w:rsidRPr="009354C0">
        <w:rPr>
          <w:rFonts w:hAnsi="標楷體" w:hint="eastAsia"/>
        </w:rPr>
        <w:t>累</w:t>
      </w:r>
      <w:r w:rsidRPr="009354C0">
        <w:rPr>
          <w:rFonts w:hAnsi="標楷體" w:hint="eastAsia"/>
          <w:spacing w:val="-3"/>
        </w:rPr>
        <w:t>計</w:t>
      </w:r>
      <w:r w:rsidRPr="009354C0">
        <w:rPr>
          <w:rFonts w:hAnsi="標楷體" w:hint="eastAsia"/>
        </w:rPr>
        <w:t>就</w:t>
      </w:r>
      <w:r w:rsidRPr="009354C0">
        <w:rPr>
          <w:rFonts w:hAnsi="標楷體" w:hint="eastAsia"/>
          <w:spacing w:val="-3"/>
        </w:rPr>
        <w:t>學</w:t>
      </w:r>
      <w:r w:rsidRPr="009354C0">
        <w:rPr>
          <w:rFonts w:hAnsi="標楷體" w:hint="eastAsia"/>
        </w:rPr>
        <w:t>年</w:t>
      </w:r>
      <w:r w:rsidRPr="009354C0">
        <w:rPr>
          <w:rFonts w:hAnsi="標楷體" w:hint="eastAsia"/>
          <w:spacing w:val="-3"/>
        </w:rPr>
        <w:t>限</w:t>
      </w:r>
      <w:r w:rsidRPr="009354C0">
        <w:rPr>
          <w:rFonts w:hAnsi="標楷體" w:hint="eastAsia"/>
        </w:rPr>
        <w:t>符</w:t>
      </w:r>
      <w:r w:rsidRPr="009354C0">
        <w:rPr>
          <w:rFonts w:hAnsi="標楷體" w:hint="eastAsia"/>
          <w:spacing w:val="-58"/>
        </w:rPr>
        <w:t>合</w:t>
      </w:r>
      <w:hyperlink r:id="rId11" w:history="1">
        <w:r w:rsidRPr="009354C0">
          <w:rPr>
            <w:rStyle w:val="a3"/>
            <w:rFonts w:hAnsi="標楷體" w:hint="eastAsia"/>
            <w:color w:val="auto"/>
          </w:rPr>
          <w:t>「偏</w:t>
        </w:r>
        <w:r w:rsidRPr="009354C0">
          <w:rPr>
            <w:rStyle w:val="a3"/>
            <w:rFonts w:hAnsi="標楷體" w:hint="eastAsia"/>
            <w:color w:val="auto"/>
            <w:spacing w:val="-3"/>
          </w:rPr>
          <w:t>遠</w:t>
        </w:r>
        <w:r w:rsidRPr="009354C0">
          <w:rPr>
            <w:rStyle w:val="a3"/>
            <w:rFonts w:hAnsi="標楷體" w:hint="eastAsia"/>
            <w:color w:val="auto"/>
          </w:rPr>
          <w:t>地</w:t>
        </w:r>
        <w:r w:rsidRPr="009354C0">
          <w:rPr>
            <w:rStyle w:val="a3"/>
            <w:rFonts w:hAnsi="標楷體" w:hint="eastAsia"/>
            <w:color w:val="auto"/>
            <w:spacing w:val="-3"/>
          </w:rPr>
          <w:t>區學</w:t>
        </w:r>
        <w:r w:rsidRPr="009354C0">
          <w:rPr>
            <w:rStyle w:val="a3"/>
            <w:rFonts w:hAnsi="標楷體" w:hint="eastAsia"/>
            <w:color w:val="auto"/>
          </w:rPr>
          <w:t>校</w:t>
        </w:r>
      </w:hyperlink>
      <w:hyperlink r:id="rId12" w:history="1">
        <w:r w:rsidRPr="009354C0">
          <w:rPr>
            <w:rStyle w:val="a3"/>
            <w:rFonts w:hAnsi="標楷體" w:hint="eastAsia"/>
            <w:color w:val="auto"/>
          </w:rPr>
          <w:t>教育</w:t>
        </w:r>
        <w:r w:rsidRPr="009354C0">
          <w:rPr>
            <w:rStyle w:val="a3"/>
            <w:rFonts w:hAnsi="標楷體" w:hint="eastAsia"/>
            <w:color w:val="auto"/>
            <w:spacing w:val="-3"/>
          </w:rPr>
          <w:t>發</w:t>
        </w:r>
        <w:r w:rsidRPr="009354C0">
          <w:rPr>
            <w:rStyle w:val="a3"/>
            <w:rFonts w:hAnsi="標楷體" w:hint="eastAsia"/>
            <w:color w:val="auto"/>
          </w:rPr>
          <w:t>展</w:t>
        </w:r>
        <w:r w:rsidRPr="009354C0">
          <w:rPr>
            <w:rStyle w:val="a3"/>
            <w:rFonts w:hAnsi="標楷體" w:hint="eastAsia"/>
            <w:color w:val="auto"/>
            <w:spacing w:val="-3"/>
          </w:rPr>
          <w:t>條</w:t>
        </w:r>
        <w:r w:rsidRPr="009354C0">
          <w:rPr>
            <w:rStyle w:val="a3"/>
            <w:rFonts w:hAnsi="標楷體" w:hint="eastAsia"/>
            <w:color w:val="auto"/>
          </w:rPr>
          <w:t>例</w:t>
        </w:r>
        <w:r w:rsidRPr="009354C0">
          <w:rPr>
            <w:rStyle w:val="a3"/>
            <w:rFonts w:hAnsi="標楷體" w:hint="eastAsia"/>
            <w:color w:val="auto"/>
            <w:spacing w:val="-3"/>
          </w:rPr>
          <w:t>施</w:t>
        </w:r>
        <w:r w:rsidRPr="009354C0">
          <w:rPr>
            <w:rStyle w:val="a3"/>
            <w:rFonts w:hAnsi="標楷體" w:hint="eastAsia"/>
            <w:color w:val="auto"/>
          </w:rPr>
          <w:t>行</w:t>
        </w:r>
        <w:r w:rsidRPr="009354C0">
          <w:rPr>
            <w:rStyle w:val="a3"/>
            <w:rFonts w:hAnsi="標楷體" w:hint="eastAsia"/>
            <w:color w:val="auto"/>
            <w:spacing w:val="-3"/>
          </w:rPr>
          <w:t>細</w:t>
        </w:r>
        <w:r w:rsidRPr="009354C0">
          <w:rPr>
            <w:rStyle w:val="a3"/>
            <w:rFonts w:hAnsi="標楷體" w:hint="eastAsia"/>
            <w:color w:val="auto"/>
          </w:rPr>
          <w:t>則</w:t>
        </w:r>
      </w:hyperlink>
      <w:r w:rsidRPr="009354C0">
        <w:rPr>
          <w:rFonts w:hAnsi="標楷體" w:hint="eastAsia"/>
          <w:spacing w:val="-56"/>
        </w:rPr>
        <w:t>」</w:t>
      </w:r>
      <w:r w:rsidRPr="009354C0">
        <w:rPr>
          <w:rFonts w:hAnsi="標楷體" w:hint="eastAsia"/>
        </w:rPr>
        <w:t>第</w:t>
      </w:r>
      <w:r w:rsidRPr="009354C0">
        <w:rPr>
          <w:rFonts w:hAnsi="標楷體" w:hint="eastAsia"/>
          <w:spacing w:val="-68"/>
        </w:rPr>
        <w:t xml:space="preserve"> </w:t>
      </w:r>
      <w:r w:rsidRPr="009354C0">
        <w:rPr>
          <w:rFonts w:hAnsi="標楷體" w:hint="eastAsia"/>
        </w:rPr>
        <w:t>3</w:t>
      </w:r>
      <w:r w:rsidRPr="009354C0">
        <w:rPr>
          <w:rFonts w:hAnsi="標楷體" w:hint="eastAsia"/>
          <w:spacing w:val="-69"/>
        </w:rPr>
        <w:t xml:space="preserve"> </w:t>
      </w:r>
      <w:r w:rsidRPr="009354C0">
        <w:rPr>
          <w:rFonts w:hAnsi="標楷體" w:hint="eastAsia"/>
          <w:spacing w:val="-3"/>
        </w:rPr>
        <w:t>條</w:t>
      </w:r>
      <w:r w:rsidRPr="009354C0">
        <w:rPr>
          <w:rFonts w:hAnsi="標楷體" w:hint="eastAsia"/>
        </w:rPr>
        <w:t>第</w:t>
      </w:r>
      <w:r w:rsidRPr="009354C0">
        <w:rPr>
          <w:rFonts w:hAnsi="標楷體" w:hint="eastAsia"/>
          <w:spacing w:val="-68"/>
        </w:rPr>
        <w:t xml:space="preserve"> </w:t>
      </w:r>
      <w:r w:rsidRPr="009354C0">
        <w:rPr>
          <w:rFonts w:hAnsi="標楷體" w:hint="eastAsia"/>
        </w:rPr>
        <w:t>1</w:t>
      </w:r>
      <w:r w:rsidRPr="009354C0">
        <w:rPr>
          <w:rFonts w:hAnsi="標楷體" w:hint="eastAsia"/>
          <w:spacing w:val="-69"/>
        </w:rPr>
        <w:t xml:space="preserve"> </w:t>
      </w:r>
      <w:r w:rsidRPr="009354C0">
        <w:rPr>
          <w:rFonts w:hAnsi="標楷體" w:hint="eastAsia"/>
        </w:rPr>
        <w:t>項第</w:t>
      </w:r>
      <w:r w:rsidRPr="009354C0">
        <w:rPr>
          <w:rFonts w:hAnsi="標楷體" w:hint="eastAsia"/>
          <w:spacing w:val="-71"/>
        </w:rPr>
        <w:t xml:space="preserve"> </w:t>
      </w:r>
      <w:r w:rsidRPr="009354C0">
        <w:rPr>
          <w:rFonts w:hAnsi="標楷體" w:hint="eastAsia"/>
        </w:rPr>
        <w:t>1</w:t>
      </w:r>
      <w:r w:rsidRPr="009354C0">
        <w:rPr>
          <w:rFonts w:hAnsi="標楷體" w:hint="eastAsia"/>
          <w:spacing w:val="-69"/>
        </w:rPr>
        <w:t xml:space="preserve"> </w:t>
      </w:r>
      <w:r w:rsidRPr="009354C0">
        <w:rPr>
          <w:rFonts w:hAnsi="標楷體" w:hint="eastAsia"/>
        </w:rPr>
        <w:t>款或第</w:t>
      </w:r>
      <w:r w:rsidRPr="009354C0">
        <w:rPr>
          <w:rFonts w:hAnsi="標楷體" w:hint="eastAsia"/>
          <w:spacing w:val="-68"/>
        </w:rPr>
        <w:t xml:space="preserve"> </w:t>
      </w:r>
      <w:r w:rsidRPr="009354C0">
        <w:rPr>
          <w:rFonts w:hAnsi="標楷體" w:hint="eastAsia"/>
        </w:rPr>
        <w:t>2</w:t>
      </w:r>
      <w:r w:rsidRPr="009354C0">
        <w:rPr>
          <w:rFonts w:hAnsi="標楷體" w:hint="eastAsia"/>
          <w:spacing w:val="-69"/>
        </w:rPr>
        <w:t xml:space="preserve"> </w:t>
      </w:r>
      <w:r w:rsidRPr="009354C0">
        <w:rPr>
          <w:rFonts w:hAnsi="標楷體" w:hint="eastAsia"/>
          <w:spacing w:val="-3"/>
        </w:rPr>
        <w:t>款</w:t>
      </w:r>
      <w:r w:rsidRPr="009354C0">
        <w:rPr>
          <w:rFonts w:hAnsi="標楷體" w:hint="eastAsia"/>
        </w:rPr>
        <w:t>情</w:t>
      </w:r>
      <w:r w:rsidRPr="009354C0">
        <w:rPr>
          <w:rFonts w:hAnsi="標楷體" w:hint="eastAsia"/>
          <w:spacing w:val="-29"/>
        </w:rPr>
        <w:t>形。</w:t>
      </w:r>
      <w:r w:rsidRPr="009354C0">
        <w:rPr>
          <w:rFonts w:hAnsi="標楷體" w:hint="eastAsia"/>
        </w:rPr>
        <w:t>本</w:t>
      </w:r>
      <w:r w:rsidRPr="009354C0">
        <w:rPr>
          <w:rFonts w:hAnsi="標楷體" w:hint="eastAsia"/>
          <w:spacing w:val="-1"/>
        </w:rPr>
        <w:t>人</w:t>
      </w:r>
      <w:r w:rsidRPr="009354C0">
        <w:rPr>
          <w:rFonts w:hAnsi="標楷體" w:hint="eastAsia"/>
          <w:spacing w:val="-3"/>
        </w:rPr>
        <w:t>謄</w:t>
      </w:r>
      <w:r w:rsidRPr="009354C0">
        <w:rPr>
          <w:rFonts w:hAnsi="標楷體" w:hint="eastAsia"/>
        </w:rPr>
        <w:t>寫</w:t>
      </w:r>
      <w:r w:rsidRPr="009354C0">
        <w:rPr>
          <w:rFonts w:hAnsi="標楷體" w:hint="eastAsia"/>
          <w:spacing w:val="-3"/>
        </w:rPr>
        <w:t>資料</w:t>
      </w:r>
      <w:r w:rsidRPr="009354C0">
        <w:rPr>
          <w:rFonts w:hAnsi="標楷體" w:hint="eastAsia"/>
        </w:rPr>
        <w:t>與繳付</w:t>
      </w:r>
      <w:r w:rsidRPr="009354C0">
        <w:rPr>
          <w:rFonts w:hAnsi="標楷體" w:hint="eastAsia"/>
          <w:spacing w:val="-3"/>
        </w:rPr>
        <w:t>之</w:t>
      </w:r>
      <w:r w:rsidRPr="009354C0">
        <w:rPr>
          <w:rFonts w:hAnsi="標楷體" w:hint="eastAsia"/>
        </w:rPr>
        <w:t>畢</w:t>
      </w:r>
      <w:r w:rsidRPr="009354C0">
        <w:rPr>
          <w:rFonts w:hAnsi="標楷體" w:hint="eastAsia"/>
          <w:spacing w:val="-3"/>
        </w:rPr>
        <w:t>業</w:t>
      </w:r>
      <w:r w:rsidRPr="009354C0">
        <w:rPr>
          <w:rFonts w:hAnsi="標楷體" w:hint="eastAsia"/>
        </w:rPr>
        <w:t>證</w:t>
      </w:r>
      <w:r w:rsidRPr="009354C0">
        <w:rPr>
          <w:rFonts w:hAnsi="標楷體" w:hint="eastAsia"/>
          <w:spacing w:val="-3"/>
        </w:rPr>
        <w:t>書</w:t>
      </w:r>
      <w:r w:rsidRPr="009354C0">
        <w:rPr>
          <w:rFonts w:hAnsi="標楷體" w:hint="eastAsia"/>
        </w:rPr>
        <w:t>影</w:t>
      </w:r>
      <w:r w:rsidRPr="009354C0">
        <w:rPr>
          <w:rFonts w:hAnsi="標楷體" w:hint="eastAsia"/>
          <w:spacing w:val="-3"/>
        </w:rPr>
        <w:t>本</w:t>
      </w:r>
      <w:r w:rsidRPr="009354C0">
        <w:rPr>
          <w:rFonts w:hAnsi="標楷體" w:hint="eastAsia"/>
        </w:rPr>
        <w:t>等資</w:t>
      </w:r>
      <w:r w:rsidRPr="009354C0">
        <w:rPr>
          <w:rFonts w:hAnsi="標楷體" w:hint="eastAsia"/>
          <w:spacing w:val="-3"/>
        </w:rPr>
        <w:t>料</w:t>
      </w:r>
      <w:r w:rsidRPr="009354C0">
        <w:rPr>
          <w:rFonts w:hAnsi="標楷體" w:hint="eastAsia"/>
        </w:rPr>
        <w:t>均</w:t>
      </w:r>
      <w:r w:rsidRPr="009354C0">
        <w:rPr>
          <w:rFonts w:hAnsi="標楷體" w:hint="eastAsia"/>
          <w:spacing w:val="-3"/>
        </w:rPr>
        <w:t>屬</w:t>
      </w:r>
      <w:r w:rsidRPr="009354C0">
        <w:rPr>
          <w:rFonts w:hAnsi="標楷體" w:hint="eastAsia"/>
          <w:spacing w:val="-29"/>
        </w:rPr>
        <w:t>實，</w:t>
      </w:r>
      <w:r w:rsidRPr="009354C0">
        <w:rPr>
          <w:rFonts w:hAnsi="標楷體" w:hint="eastAsia"/>
        </w:rPr>
        <w:t>倘</w:t>
      </w:r>
      <w:r w:rsidRPr="009354C0">
        <w:rPr>
          <w:rFonts w:hAnsi="標楷體" w:hint="eastAsia"/>
          <w:spacing w:val="-3"/>
        </w:rPr>
        <w:t>有</w:t>
      </w:r>
      <w:r w:rsidRPr="009354C0">
        <w:rPr>
          <w:rFonts w:hAnsi="標楷體" w:hint="eastAsia"/>
        </w:rPr>
        <w:t>不</w:t>
      </w:r>
      <w:r w:rsidRPr="009354C0">
        <w:rPr>
          <w:rFonts w:hAnsi="標楷體" w:hint="eastAsia"/>
          <w:spacing w:val="-28"/>
        </w:rPr>
        <w:t>實</w:t>
      </w:r>
      <w:r w:rsidRPr="009354C0">
        <w:rPr>
          <w:rFonts w:hAnsi="標楷體" w:hint="eastAsia"/>
          <w:spacing w:val="-29"/>
        </w:rPr>
        <w:t>，</w:t>
      </w:r>
      <w:proofErr w:type="gramStart"/>
      <w:r w:rsidRPr="009354C0">
        <w:rPr>
          <w:rFonts w:hAnsi="標楷體" w:hint="eastAsia"/>
        </w:rPr>
        <w:t>未</w:t>
      </w:r>
      <w:r w:rsidRPr="009354C0">
        <w:rPr>
          <w:rFonts w:hAnsi="標楷體" w:hint="eastAsia"/>
          <w:spacing w:val="-3"/>
        </w:rPr>
        <w:t>符</w:t>
      </w:r>
      <w:r w:rsidRPr="009354C0">
        <w:rPr>
          <w:rFonts w:hAnsi="標楷體" w:hint="eastAsia"/>
        </w:rPr>
        <w:t>前</w:t>
      </w:r>
      <w:r w:rsidRPr="009354C0">
        <w:rPr>
          <w:rFonts w:hAnsi="標楷體" w:hint="eastAsia"/>
          <w:spacing w:val="-3"/>
        </w:rPr>
        <w:t>開</w:t>
      </w:r>
      <w:proofErr w:type="gramEnd"/>
      <w:hyperlink r:id="rId13" w:history="1">
        <w:r w:rsidRPr="009354C0">
          <w:rPr>
            <w:rStyle w:val="a3"/>
            <w:rFonts w:hAnsi="標楷體" w:hint="eastAsia"/>
            <w:color w:val="auto"/>
          </w:rPr>
          <w:t>施</w:t>
        </w:r>
        <w:r w:rsidRPr="009354C0">
          <w:rPr>
            <w:rStyle w:val="a3"/>
            <w:rFonts w:hAnsi="標楷體" w:hint="eastAsia"/>
            <w:color w:val="auto"/>
            <w:spacing w:val="-3"/>
          </w:rPr>
          <w:t>行</w:t>
        </w:r>
        <w:r w:rsidRPr="009354C0">
          <w:rPr>
            <w:rStyle w:val="a3"/>
            <w:rFonts w:hAnsi="標楷體" w:hint="eastAsia"/>
            <w:color w:val="auto"/>
          </w:rPr>
          <w:t>細則</w:t>
        </w:r>
      </w:hyperlink>
      <w:r w:rsidRPr="009354C0">
        <w:rPr>
          <w:rFonts w:hAnsi="標楷體" w:hint="eastAsia"/>
        </w:rPr>
        <w:t>第</w:t>
      </w:r>
      <w:r w:rsidRPr="009354C0">
        <w:rPr>
          <w:rFonts w:hAnsi="標楷體" w:hint="eastAsia"/>
          <w:spacing w:val="-68"/>
        </w:rPr>
        <w:t xml:space="preserve"> </w:t>
      </w:r>
      <w:r w:rsidRPr="009354C0">
        <w:rPr>
          <w:rFonts w:hAnsi="標楷體" w:hint="eastAsia"/>
        </w:rPr>
        <w:t>3</w:t>
      </w:r>
      <w:r w:rsidRPr="009354C0">
        <w:rPr>
          <w:rFonts w:hAnsi="標楷體" w:hint="eastAsia"/>
          <w:spacing w:val="-69"/>
        </w:rPr>
        <w:t xml:space="preserve"> </w:t>
      </w:r>
      <w:r w:rsidRPr="009354C0">
        <w:rPr>
          <w:rFonts w:hAnsi="標楷體" w:hint="eastAsia"/>
          <w:spacing w:val="-3"/>
        </w:rPr>
        <w:t>條所定</w:t>
      </w:r>
      <w:r w:rsidRPr="009354C0">
        <w:rPr>
          <w:rFonts w:hAnsi="標楷體" w:hint="eastAsia"/>
          <w:spacing w:val="-2"/>
        </w:rPr>
        <w:t>義之偏遠地區學生，則依規定取消師資培育獎學金錄取資格。</w:t>
      </w:r>
    </w:p>
    <w:p w14:paraId="1496471A" w14:textId="77777777" w:rsidR="00AD4C93" w:rsidRDefault="009A5DAB" w:rsidP="009A5DAB">
      <w:pPr>
        <w:pStyle w:val="af"/>
        <w:spacing w:before="58" w:line="312" w:lineRule="auto"/>
        <w:ind w:right="116"/>
        <w:rPr>
          <w:rFonts w:hAnsi="標楷體"/>
          <w:spacing w:val="-1"/>
        </w:rPr>
      </w:pPr>
      <w:r w:rsidRPr="009354C0">
        <w:rPr>
          <w:rFonts w:hAnsi="標楷體" w:hint="eastAsia"/>
          <w:spacing w:val="-1"/>
        </w:rPr>
        <w:t>申請人：</w:t>
      </w:r>
      <w:r w:rsidRPr="009354C0">
        <w:rPr>
          <w:rFonts w:hAnsi="標楷體" w:cs="Times New Roman" w:hint="eastAsia"/>
          <w:spacing w:val="-1"/>
          <w:u w:val="single" w:color="000000"/>
        </w:rPr>
        <w:t xml:space="preserve">                             </w:t>
      </w:r>
      <w:r w:rsidRPr="009354C0">
        <w:rPr>
          <w:rFonts w:hAnsi="標楷體" w:hint="eastAsia"/>
          <w:spacing w:val="-1"/>
        </w:rPr>
        <w:t xml:space="preserve">(簽章)   </w:t>
      </w:r>
    </w:p>
    <w:p w14:paraId="0A86E4DA" w14:textId="79CBA56D" w:rsidR="009A5DAB" w:rsidRPr="009354C0" w:rsidRDefault="009A5DAB" w:rsidP="009A5DAB">
      <w:pPr>
        <w:pStyle w:val="af"/>
        <w:spacing w:before="58" w:line="312" w:lineRule="auto"/>
        <w:ind w:right="116"/>
        <w:rPr>
          <w:rFonts w:hAnsi="標楷體"/>
        </w:rPr>
      </w:pPr>
      <w:r w:rsidRPr="009354C0">
        <w:rPr>
          <w:rFonts w:hAnsi="標楷體" w:hint="eastAsia"/>
          <w:spacing w:val="-1"/>
        </w:rPr>
        <w:t xml:space="preserve">中華民國        </w:t>
      </w:r>
      <w:r w:rsidRPr="009354C0">
        <w:rPr>
          <w:rFonts w:hAnsi="標楷體" w:hint="eastAsia"/>
        </w:rPr>
        <w:t>年         月       日</w:t>
      </w:r>
    </w:p>
    <w:p w14:paraId="6308FE99" w14:textId="740639DC" w:rsidR="00B73960" w:rsidRPr="009354C0" w:rsidRDefault="00B73960" w:rsidP="009A5DAB">
      <w:pPr>
        <w:rPr>
          <w:rFonts w:ascii="標楷體" w:eastAsia="標楷體" w:hAnsi="標楷體" w:cs="Times New Roman"/>
          <w:spacing w:val="-8"/>
          <w:sz w:val="26"/>
          <w:szCs w:val="26"/>
          <w:lang w:eastAsia="zh-TW"/>
        </w:rPr>
      </w:pPr>
    </w:p>
    <w:sectPr w:rsidR="00B73960" w:rsidRPr="009354C0" w:rsidSect="00461CFE">
      <w:pgSz w:w="11906" w:h="16838" w:code="9"/>
      <w:pgMar w:top="720" w:right="720" w:bottom="720" w:left="720" w:header="0" w:footer="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E01FE" w14:textId="77777777" w:rsidR="00B64A80" w:rsidRDefault="00B64A80">
      <w:pPr>
        <w:spacing w:after="0" w:line="240" w:lineRule="auto"/>
      </w:pPr>
      <w:r>
        <w:separator/>
      </w:r>
    </w:p>
  </w:endnote>
  <w:endnote w:type="continuationSeparator" w:id="0">
    <w:p w14:paraId="4388507B" w14:textId="77777777" w:rsidR="00B64A80" w:rsidRDefault="00B64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E....">
    <w:altName w:val="新細明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D76F3" w14:textId="6AE21901" w:rsidR="00E1384C" w:rsidRPr="00E1384C" w:rsidRDefault="00E1384C">
    <w:pPr>
      <w:pStyle w:val="a7"/>
      <w:jc w:val="center"/>
      <w:rPr>
        <w:rFonts w:ascii="微軟正黑體" w:eastAsia="微軟正黑體" w:hAnsi="微軟正黑體"/>
        <w:sz w:val="16"/>
        <w:szCs w:val="16"/>
      </w:rPr>
    </w:pPr>
    <w:r w:rsidRPr="00E1384C">
      <w:rPr>
        <w:rFonts w:ascii="微軟正黑體" w:eastAsia="微軟正黑體" w:hAnsi="微軟正黑體" w:hint="eastAsia"/>
        <w:sz w:val="16"/>
        <w:szCs w:val="16"/>
        <w:lang w:eastAsia="zh-TW"/>
      </w:rPr>
      <w:t>第</w:t>
    </w:r>
    <w:sdt>
      <w:sdtPr>
        <w:rPr>
          <w:rFonts w:ascii="微軟正黑體" w:eastAsia="微軟正黑體" w:hAnsi="微軟正黑體"/>
          <w:sz w:val="16"/>
          <w:szCs w:val="16"/>
        </w:rPr>
        <w:id w:val="598912667"/>
        <w:docPartObj>
          <w:docPartGallery w:val="Page Numbers (Bottom of Page)"/>
          <w:docPartUnique/>
        </w:docPartObj>
      </w:sdtPr>
      <w:sdtEndPr/>
      <w:sdtContent>
        <w:sdt>
          <w:sdtPr>
            <w:rPr>
              <w:rFonts w:ascii="微軟正黑體" w:eastAsia="微軟正黑體" w:hAnsi="微軟正黑體"/>
              <w:sz w:val="16"/>
              <w:szCs w:val="16"/>
            </w:rPr>
            <w:id w:val="1728636285"/>
            <w:docPartObj>
              <w:docPartGallery w:val="Page Numbers (Top of Page)"/>
              <w:docPartUnique/>
            </w:docPartObj>
          </w:sdtPr>
          <w:sdtEndPr/>
          <w:sdtContent>
            <w:r w:rsidRPr="00E1384C">
              <w:rPr>
                <w:rFonts w:ascii="微軟正黑體" w:eastAsia="微軟正黑體" w:hAnsi="微軟正黑體"/>
                <w:sz w:val="16"/>
                <w:szCs w:val="16"/>
              </w:rPr>
              <w:fldChar w:fldCharType="begin"/>
            </w:r>
            <w:r w:rsidRPr="00E1384C">
              <w:rPr>
                <w:rFonts w:ascii="微軟正黑體" w:eastAsia="微軟正黑體" w:hAnsi="微軟正黑體"/>
                <w:sz w:val="16"/>
                <w:szCs w:val="16"/>
              </w:rPr>
              <w:instrText>PAGE</w:instrText>
            </w:r>
            <w:r w:rsidRPr="00E1384C">
              <w:rPr>
                <w:rFonts w:ascii="微軟正黑體" w:eastAsia="微軟正黑體" w:hAnsi="微軟正黑體"/>
                <w:sz w:val="16"/>
                <w:szCs w:val="16"/>
              </w:rPr>
              <w:fldChar w:fldCharType="separate"/>
            </w:r>
            <w:r w:rsidR="00897B2B">
              <w:rPr>
                <w:rFonts w:ascii="微軟正黑體" w:eastAsia="微軟正黑體" w:hAnsi="微軟正黑體"/>
                <w:noProof/>
                <w:sz w:val="16"/>
                <w:szCs w:val="16"/>
              </w:rPr>
              <w:t>3</w:t>
            </w:r>
            <w:r w:rsidRPr="00E1384C">
              <w:rPr>
                <w:rFonts w:ascii="微軟正黑體" w:eastAsia="微軟正黑體" w:hAnsi="微軟正黑體"/>
                <w:sz w:val="16"/>
                <w:szCs w:val="16"/>
              </w:rPr>
              <w:fldChar w:fldCharType="end"/>
            </w:r>
            <w:r w:rsidRPr="00E1384C">
              <w:rPr>
                <w:rFonts w:ascii="微軟正黑體" w:eastAsia="微軟正黑體" w:hAnsi="微軟正黑體" w:hint="eastAsia"/>
                <w:sz w:val="16"/>
                <w:szCs w:val="16"/>
                <w:lang w:eastAsia="zh-TW"/>
              </w:rPr>
              <w:t>頁，共</w:t>
            </w:r>
            <w:r w:rsidRPr="00E1384C">
              <w:rPr>
                <w:rFonts w:ascii="微軟正黑體" w:eastAsia="微軟正黑體" w:hAnsi="微軟正黑體"/>
                <w:sz w:val="16"/>
                <w:szCs w:val="16"/>
                <w:lang w:val="zh-TW" w:eastAsia="zh-TW"/>
              </w:rPr>
              <w:t xml:space="preserve"> </w:t>
            </w:r>
            <w:r w:rsidRPr="00E1384C">
              <w:rPr>
                <w:rFonts w:ascii="微軟正黑體" w:eastAsia="微軟正黑體" w:hAnsi="微軟正黑體"/>
                <w:sz w:val="16"/>
                <w:szCs w:val="16"/>
              </w:rPr>
              <w:fldChar w:fldCharType="begin"/>
            </w:r>
            <w:r w:rsidRPr="00E1384C">
              <w:rPr>
                <w:rFonts w:ascii="微軟正黑體" w:eastAsia="微軟正黑體" w:hAnsi="微軟正黑體"/>
                <w:sz w:val="16"/>
                <w:szCs w:val="16"/>
              </w:rPr>
              <w:instrText>NUMPAGES</w:instrText>
            </w:r>
            <w:r w:rsidRPr="00E1384C">
              <w:rPr>
                <w:rFonts w:ascii="微軟正黑體" w:eastAsia="微軟正黑體" w:hAnsi="微軟正黑體"/>
                <w:sz w:val="16"/>
                <w:szCs w:val="16"/>
              </w:rPr>
              <w:fldChar w:fldCharType="separate"/>
            </w:r>
            <w:r w:rsidR="00897B2B">
              <w:rPr>
                <w:rFonts w:ascii="微軟正黑體" w:eastAsia="微軟正黑體" w:hAnsi="微軟正黑體"/>
                <w:noProof/>
                <w:sz w:val="16"/>
                <w:szCs w:val="16"/>
              </w:rPr>
              <w:t>10</w:t>
            </w:r>
            <w:r w:rsidRPr="00E1384C">
              <w:rPr>
                <w:rFonts w:ascii="微軟正黑體" w:eastAsia="微軟正黑體" w:hAnsi="微軟正黑體"/>
                <w:sz w:val="16"/>
                <w:szCs w:val="16"/>
              </w:rPr>
              <w:fldChar w:fldCharType="end"/>
            </w:r>
          </w:sdtContent>
        </w:sdt>
        <w:r w:rsidRPr="00E1384C">
          <w:rPr>
            <w:rFonts w:ascii="微軟正黑體" w:eastAsia="微軟正黑體" w:hAnsi="微軟正黑體" w:hint="eastAsia"/>
            <w:sz w:val="16"/>
            <w:szCs w:val="16"/>
            <w:lang w:eastAsia="zh-TW"/>
          </w:rPr>
          <w:t>頁</w:t>
        </w:r>
      </w:sdtContent>
    </w:sdt>
  </w:p>
  <w:p w14:paraId="05AC75EF" w14:textId="77777777" w:rsidR="00E1384C" w:rsidRDefault="00E1384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BEC6D" w14:textId="77777777" w:rsidR="00B64A80" w:rsidRDefault="00B64A80">
      <w:pPr>
        <w:spacing w:after="0" w:line="240" w:lineRule="auto"/>
      </w:pPr>
      <w:r>
        <w:separator/>
      </w:r>
    </w:p>
  </w:footnote>
  <w:footnote w:type="continuationSeparator" w:id="0">
    <w:p w14:paraId="4ABEE5B4" w14:textId="77777777" w:rsidR="00B64A80" w:rsidRDefault="00B64A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2048" w:hanging="306"/>
      </w:pPr>
      <w:rPr>
        <w:rFonts w:ascii="新細明體" w:eastAsia="新細明體" w:cs="新細明體"/>
        <w:b w:val="0"/>
        <w:bCs w:val="0"/>
        <w:w w:val="141"/>
        <w:sz w:val="24"/>
        <w:szCs w:val="24"/>
      </w:rPr>
    </w:lvl>
    <w:lvl w:ilvl="1">
      <w:numFmt w:val="bullet"/>
      <w:lvlText w:val="•"/>
      <w:lvlJc w:val="left"/>
      <w:pPr>
        <w:ind w:left="2040" w:hanging="306"/>
      </w:pPr>
    </w:lvl>
    <w:lvl w:ilvl="2">
      <w:numFmt w:val="bullet"/>
      <w:lvlText w:val="•"/>
      <w:lvlJc w:val="left"/>
      <w:pPr>
        <w:ind w:left="2785" w:hanging="306"/>
      </w:pPr>
    </w:lvl>
    <w:lvl w:ilvl="3">
      <w:numFmt w:val="bullet"/>
      <w:lvlText w:val="•"/>
      <w:lvlJc w:val="left"/>
      <w:pPr>
        <w:ind w:left="3530" w:hanging="306"/>
      </w:pPr>
    </w:lvl>
    <w:lvl w:ilvl="4">
      <w:numFmt w:val="bullet"/>
      <w:lvlText w:val="•"/>
      <w:lvlJc w:val="left"/>
      <w:pPr>
        <w:ind w:left="4275" w:hanging="306"/>
      </w:pPr>
    </w:lvl>
    <w:lvl w:ilvl="5">
      <w:numFmt w:val="bullet"/>
      <w:lvlText w:val="•"/>
      <w:lvlJc w:val="left"/>
      <w:pPr>
        <w:ind w:left="5020" w:hanging="306"/>
      </w:pPr>
    </w:lvl>
    <w:lvl w:ilvl="6">
      <w:numFmt w:val="bullet"/>
      <w:lvlText w:val="•"/>
      <w:lvlJc w:val="left"/>
      <w:pPr>
        <w:ind w:left="5765" w:hanging="306"/>
      </w:pPr>
    </w:lvl>
    <w:lvl w:ilvl="7">
      <w:numFmt w:val="bullet"/>
      <w:lvlText w:val="•"/>
      <w:lvlJc w:val="left"/>
      <w:pPr>
        <w:ind w:left="6510" w:hanging="306"/>
      </w:pPr>
    </w:lvl>
    <w:lvl w:ilvl="8">
      <w:numFmt w:val="bullet"/>
      <w:lvlText w:val="•"/>
      <w:lvlJc w:val="left"/>
      <w:pPr>
        <w:ind w:left="7256" w:hanging="306"/>
      </w:pPr>
    </w:lvl>
  </w:abstractNum>
  <w:abstractNum w:abstractNumId="1" w15:restartNumberingAfterBreak="0">
    <w:nsid w:val="00000403"/>
    <w:multiLevelType w:val="multilevel"/>
    <w:tmpl w:val="00000886"/>
    <w:lvl w:ilvl="0">
      <w:start w:val="1"/>
      <w:numFmt w:val="decimal"/>
      <w:lvlText w:val="%1."/>
      <w:lvlJc w:val="left"/>
      <w:pPr>
        <w:ind w:left="726" w:hanging="174"/>
      </w:pPr>
      <w:rPr>
        <w:rFonts w:ascii="Courier New" w:hAnsi="Courier New" w:cs="Courier New"/>
        <w:b w:val="0"/>
        <w:bCs w:val="0"/>
        <w:spacing w:val="-1"/>
        <w:w w:val="102"/>
        <w:sz w:val="12"/>
        <w:szCs w:val="12"/>
      </w:rPr>
    </w:lvl>
    <w:lvl w:ilvl="1">
      <w:numFmt w:val="bullet"/>
      <w:lvlText w:val="•"/>
      <w:lvlJc w:val="left"/>
      <w:pPr>
        <w:ind w:left="2746" w:hanging="174"/>
      </w:pPr>
    </w:lvl>
    <w:lvl w:ilvl="2">
      <w:numFmt w:val="bullet"/>
      <w:lvlText w:val="•"/>
      <w:lvlJc w:val="left"/>
      <w:pPr>
        <w:ind w:left="4773" w:hanging="174"/>
      </w:pPr>
    </w:lvl>
    <w:lvl w:ilvl="3">
      <w:numFmt w:val="bullet"/>
      <w:lvlText w:val="•"/>
      <w:lvlJc w:val="left"/>
      <w:pPr>
        <w:ind w:left="6800" w:hanging="174"/>
      </w:pPr>
    </w:lvl>
    <w:lvl w:ilvl="4">
      <w:numFmt w:val="bullet"/>
      <w:lvlText w:val="•"/>
      <w:lvlJc w:val="left"/>
      <w:pPr>
        <w:ind w:left="8827" w:hanging="174"/>
      </w:pPr>
    </w:lvl>
    <w:lvl w:ilvl="5">
      <w:numFmt w:val="bullet"/>
      <w:lvlText w:val="•"/>
      <w:lvlJc w:val="left"/>
      <w:pPr>
        <w:ind w:left="10854" w:hanging="174"/>
      </w:pPr>
    </w:lvl>
    <w:lvl w:ilvl="6">
      <w:numFmt w:val="bullet"/>
      <w:lvlText w:val="•"/>
      <w:lvlJc w:val="left"/>
      <w:pPr>
        <w:ind w:left="12880" w:hanging="174"/>
      </w:pPr>
    </w:lvl>
    <w:lvl w:ilvl="7">
      <w:numFmt w:val="bullet"/>
      <w:lvlText w:val="•"/>
      <w:lvlJc w:val="left"/>
      <w:pPr>
        <w:ind w:left="14907" w:hanging="174"/>
      </w:pPr>
    </w:lvl>
    <w:lvl w:ilvl="8">
      <w:numFmt w:val="bullet"/>
      <w:lvlText w:val="•"/>
      <w:lvlJc w:val="left"/>
      <w:pPr>
        <w:ind w:left="16934" w:hanging="174"/>
      </w:pPr>
    </w:lvl>
  </w:abstractNum>
  <w:abstractNum w:abstractNumId="2" w15:restartNumberingAfterBreak="0">
    <w:nsid w:val="00000404"/>
    <w:multiLevelType w:val="multilevel"/>
    <w:tmpl w:val="00000887"/>
    <w:lvl w:ilvl="0">
      <w:start w:val="1"/>
      <w:numFmt w:val="decimal"/>
      <w:lvlText w:val="%1."/>
      <w:lvlJc w:val="left"/>
      <w:pPr>
        <w:ind w:left="853" w:hanging="241"/>
      </w:pPr>
      <w:rPr>
        <w:rFonts w:ascii="新細明體" w:eastAsia="新細明體" w:cs="新細明體"/>
        <w:b w:val="0"/>
        <w:bCs w:val="0"/>
        <w:w w:val="141"/>
        <w:sz w:val="22"/>
        <w:szCs w:val="22"/>
      </w:rPr>
    </w:lvl>
    <w:lvl w:ilvl="1">
      <w:numFmt w:val="bullet"/>
      <w:lvlText w:val="•"/>
      <w:lvlJc w:val="left"/>
      <w:pPr>
        <w:ind w:left="1648" w:hanging="241"/>
      </w:pPr>
    </w:lvl>
    <w:lvl w:ilvl="2">
      <w:numFmt w:val="bullet"/>
      <w:lvlText w:val="•"/>
      <w:lvlJc w:val="left"/>
      <w:pPr>
        <w:ind w:left="2437" w:hanging="241"/>
      </w:pPr>
    </w:lvl>
    <w:lvl w:ilvl="3">
      <w:numFmt w:val="bullet"/>
      <w:lvlText w:val="•"/>
      <w:lvlJc w:val="left"/>
      <w:pPr>
        <w:ind w:left="3225" w:hanging="241"/>
      </w:pPr>
    </w:lvl>
    <w:lvl w:ilvl="4">
      <w:numFmt w:val="bullet"/>
      <w:lvlText w:val="•"/>
      <w:lvlJc w:val="left"/>
      <w:pPr>
        <w:ind w:left="4014" w:hanging="241"/>
      </w:pPr>
    </w:lvl>
    <w:lvl w:ilvl="5">
      <w:numFmt w:val="bullet"/>
      <w:lvlText w:val="•"/>
      <w:lvlJc w:val="left"/>
      <w:pPr>
        <w:ind w:left="4803" w:hanging="241"/>
      </w:pPr>
    </w:lvl>
    <w:lvl w:ilvl="6">
      <w:numFmt w:val="bullet"/>
      <w:lvlText w:val="•"/>
      <w:lvlJc w:val="left"/>
      <w:pPr>
        <w:ind w:left="5591" w:hanging="241"/>
      </w:pPr>
    </w:lvl>
    <w:lvl w:ilvl="7">
      <w:numFmt w:val="bullet"/>
      <w:lvlText w:val="•"/>
      <w:lvlJc w:val="left"/>
      <w:pPr>
        <w:ind w:left="6380" w:hanging="241"/>
      </w:pPr>
    </w:lvl>
    <w:lvl w:ilvl="8">
      <w:numFmt w:val="bullet"/>
      <w:lvlText w:val="•"/>
      <w:lvlJc w:val="left"/>
      <w:pPr>
        <w:ind w:left="7169" w:hanging="241"/>
      </w:pPr>
    </w:lvl>
  </w:abstractNum>
  <w:abstractNum w:abstractNumId="3" w15:restartNumberingAfterBreak="0">
    <w:nsid w:val="00BD7FBF"/>
    <w:multiLevelType w:val="hybridMultilevel"/>
    <w:tmpl w:val="43F8D2B0"/>
    <w:lvl w:ilvl="0" w:tplc="A99A073E">
      <w:start w:val="1"/>
      <w:numFmt w:val="decimal"/>
      <w:lvlText w:val="(%1)"/>
      <w:lvlJc w:val="left"/>
      <w:pPr>
        <w:ind w:left="1864" w:hanging="480"/>
      </w:pPr>
      <w:rPr>
        <w:rFonts w:hint="eastAsia"/>
      </w:rPr>
    </w:lvl>
    <w:lvl w:ilvl="1" w:tplc="04090019" w:tentative="1">
      <w:start w:val="1"/>
      <w:numFmt w:val="ideographTraditional"/>
      <w:lvlText w:val="%2、"/>
      <w:lvlJc w:val="left"/>
      <w:pPr>
        <w:ind w:left="2344" w:hanging="480"/>
      </w:pPr>
    </w:lvl>
    <w:lvl w:ilvl="2" w:tplc="0409001B" w:tentative="1">
      <w:start w:val="1"/>
      <w:numFmt w:val="lowerRoman"/>
      <w:lvlText w:val="%3."/>
      <w:lvlJc w:val="right"/>
      <w:pPr>
        <w:ind w:left="2824" w:hanging="480"/>
      </w:pPr>
    </w:lvl>
    <w:lvl w:ilvl="3" w:tplc="0409000F" w:tentative="1">
      <w:start w:val="1"/>
      <w:numFmt w:val="decimal"/>
      <w:lvlText w:val="%4."/>
      <w:lvlJc w:val="left"/>
      <w:pPr>
        <w:ind w:left="3304" w:hanging="480"/>
      </w:pPr>
    </w:lvl>
    <w:lvl w:ilvl="4" w:tplc="04090019" w:tentative="1">
      <w:start w:val="1"/>
      <w:numFmt w:val="ideographTraditional"/>
      <w:lvlText w:val="%5、"/>
      <w:lvlJc w:val="left"/>
      <w:pPr>
        <w:ind w:left="3784" w:hanging="480"/>
      </w:pPr>
    </w:lvl>
    <w:lvl w:ilvl="5" w:tplc="0409001B" w:tentative="1">
      <w:start w:val="1"/>
      <w:numFmt w:val="lowerRoman"/>
      <w:lvlText w:val="%6."/>
      <w:lvlJc w:val="right"/>
      <w:pPr>
        <w:ind w:left="4264" w:hanging="480"/>
      </w:pPr>
    </w:lvl>
    <w:lvl w:ilvl="6" w:tplc="0409000F" w:tentative="1">
      <w:start w:val="1"/>
      <w:numFmt w:val="decimal"/>
      <w:lvlText w:val="%7."/>
      <w:lvlJc w:val="left"/>
      <w:pPr>
        <w:ind w:left="4744" w:hanging="480"/>
      </w:pPr>
    </w:lvl>
    <w:lvl w:ilvl="7" w:tplc="04090019" w:tentative="1">
      <w:start w:val="1"/>
      <w:numFmt w:val="ideographTraditional"/>
      <w:lvlText w:val="%8、"/>
      <w:lvlJc w:val="left"/>
      <w:pPr>
        <w:ind w:left="5224" w:hanging="480"/>
      </w:pPr>
    </w:lvl>
    <w:lvl w:ilvl="8" w:tplc="0409001B" w:tentative="1">
      <w:start w:val="1"/>
      <w:numFmt w:val="lowerRoman"/>
      <w:lvlText w:val="%9."/>
      <w:lvlJc w:val="right"/>
      <w:pPr>
        <w:ind w:left="5704" w:hanging="480"/>
      </w:pPr>
    </w:lvl>
  </w:abstractNum>
  <w:abstractNum w:abstractNumId="4" w15:restartNumberingAfterBreak="0">
    <w:nsid w:val="0713190B"/>
    <w:multiLevelType w:val="hybridMultilevel"/>
    <w:tmpl w:val="F346447A"/>
    <w:lvl w:ilvl="0" w:tplc="A99A073E">
      <w:start w:val="1"/>
      <w:numFmt w:val="decimal"/>
      <w:lvlText w:val="(%1)"/>
      <w:lvlJc w:val="left"/>
      <w:pPr>
        <w:ind w:left="2208" w:hanging="480"/>
      </w:pPr>
      <w:rPr>
        <w:rFonts w:hint="eastAsia"/>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5" w15:restartNumberingAfterBreak="0">
    <w:nsid w:val="080E1FCC"/>
    <w:multiLevelType w:val="hybridMultilevel"/>
    <w:tmpl w:val="D3CE22C4"/>
    <w:lvl w:ilvl="0" w:tplc="C90ED1D6">
      <w:start w:val="1"/>
      <w:numFmt w:val="taiwaneseCountingThousand"/>
      <w:lvlText w:val="(%1)"/>
      <w:lvlJc w:val="left"/>
      <w:pPr>
        <w:ind w:left="612" w:hanging="480"/>
      </w:pPr>
      <w:rPr>
        <w:rFonts w:hint="eastAsia"/>
        <w:sz w:val="28"/>
        <w:szCs w:val="32"/>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6" w15:restartNumberingAfterBreak="0">
    <w:nsid w:val="18BF18F6"/>
    <w:multiLevelType w:val="hybridMultilevel"/>
    <w:tmpl w:val="B5A04C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9C10E3"/>
    <w:multiLevelType w:val="hybridMultilevel"/>
    <w:tmpl w:val="166EDC1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749DB"/>
    <w:multiLevelType w:val="hybridMultilevel"/>
    <w:tmpl w:val="2BAA66F0"/>
    <w:lvl w:ilvl="0" w:tplc="6F581328">
      <w:start w:val="1"/>
      <w:numFmt w:val="decimal"/>
      <w:lvlText w:val="%1."/>
      <w:lvlJc w:val="left"/>
      <w:pPr>
        <w:ind w:left="480" w:hanging="480"/>
      </w:pPr>
      <w:rPr>
        <w:rFonts w:ascii="Times New Roman" w:hAnsi="Times New Roman" w:cs="Times New Roman" w:hint="default"/>
      </w:rPr>
    </w:lvl>
    <w:lvl w:ilvl="1" w:tplc="5FE2E3E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697FFC"/>
    <w:multiLevelType w:val="hybridMultilevel"/>
    <w:tmpl w:val="5AD2A8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1D4ECB"/>
    <w:multiLevelType w:val="hybridMultilevel"/>
    <w:tmpl w:val="5220E4E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656D35"/>
    <w:multiLevelType w:val="hybridMultilevel"/>
    <w:tmpl w:val="D4880776"/>
    <w:lvl w:ilvl="0" w:tplc="919A516A">
      <w:start w:val="1"/>
      <w:numFmt w:val="taiwaneseCountingThousand"/>
      <w:lvlText w:val="(%1)"/>
      <w:lvlJc w:val="left"/>
      <w:pPr>
        <w:ind w:left="2890" w:hanging="480"/>
      </w:pPr>
      <w:rPr>
        <w:rFonts w:hint="eastAsia"/>
        <w:sz w:val="28"/>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793607"/>
    <w:multiLevelType w:val="hybridMultilevel"/>
    <w:tmpl w:val="B02E86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744F18"/>
    <w:multiLevelType w:val="hybridMultilevel"/>
    <w:tmpl w:val="FA08B940"/>
    <w:lvl w:ilvl="0" w:tplc="521A426E">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395726"/>
    <w:multiLevelType w:val="hybridMultilevel"/>
    <w:tmpl w:val="1414B3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84221A"/>
    <w:multiLevelType w:val="hybridMultilevel"/>
    <w:tmpl w:val="F05A677E"/>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7BA3976"/>
    <w:multiLevelType w:val="hybridMultilevel"/>
    <w:tmpl w:val="6BAE4F6C"/>
    <w:lvl w:ilvl="0" w:tplc="A99A07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A978D6"/>
    <w:multiLevelType w:val="hybridMultilevel"/>
    <w:tmpl w:val="45D8F7D6"/>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134DC6"/>
    <w:multiLevelType w:val="hybridMultilevel"/>
    <w:tmpl w:val="A41C53B4"/>
    <w:lvl w:ilvl="0" w:tplc="A8184342">
      <w:start w:val="1"/>
      <w:numFmt w:val="decimal"/>
      <w:lvlText w:val="%1."/>
      <w:lvlJc w:val="left"/>
      <w:pPr>
        <w:ind w:left="2208" w:hanging="480"/>
      </w:pPr>
      <w:rPr>
        <w:sz w:val="28"/>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19" w15:restartNumberingAfterBreak="0">
    <w:nsid w:val="5E14628C"/>
    <w:multiLevelType w:val="hybridMultilevel"/>
    <w:tmpl w:val="4E00D2CC"/>
    <w:lvl w:ilvl="0" w:tplc="C90ED1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E2A4695"/>
    <w:multiLevelType w:val="hybridMultilevel"/>
    <w:tmpl w:val="296EDD38"/>
    <w:lvl w:ilvl="0" w:tplc="6CFA3244">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4933935"/>
    <w:multiLevelType w:val="hybridMultilevel"/>
    <w:tmpl w:val="DCFEBC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49C71B0"/>
    <w:multiLevelType w:val="hybridMultilevel"/>
    <w:tmpl w:val="C7627C60"/>
    <w:lvl w:ilvl="0" w:tplc="0FEC224A">
      <w:start w:val="1"/>
      <w:numFmt w:val="decimal"/>
      <w:lvlText w:val="%1."/>
      <w:lvlJc w:val="left"/>
      <w:pPr>
        <w:ind w:left="1767" w:hanging="360"/>
      </w:pPr>
      <w:rPr>
        <w:rFonts w:hint="default"/>
      </w:rPr>
    </w:lvl>
    <w:lvl w:ilvl="1" w:tplc="04090019" w:tentative="1">
      <w:start w:val="1"/>
      <w:numFmt w:val="ideographTraditional"/>
      <w:lvlText w:val="%2、"/>
      <w:lvlJc w:val="left"/>
      <w:pPr>
        <w:ind w:left="2367" w:hanging="480"/>
      </w:pPr>
    </w:lvl>
    <w:lvl w:ilvl="2" w:tplc="0409001B" w:tentative="1">
      <w:start w:val="1"/>
      <w:numFmt w:val="lowerRoman"/>
      <w:lvlText w:val="%3."/>
      <w:lvlJc w:val="right"/>
      <w:pPr>
        <w:ind w:left="2847" w:hanging="480"/>
      </w:pPr>
    </w:lvl>
    <w:lvl w:ilvl="3" w:tplc="0409000F" w:tentative="1">
      <w:start w:val="1"/>
      <w:numFmt w:val="decimal"/>
      <w:lvlText w:val="%4."/>
      <w:lvlJc w:val="left"/>
      <w:pPr>
        <w:ind w:left="3327" w:hanging="480"/>
      </w:pPr>
    </w:lvl>
    <w:lvl w:ilvl="4" w:tplc="04090019" w:tentative="1">
      <w:start w:val="1"/>
      <w:numFmt w:val="ideographTraditional"/>
      <w:lvlText w:val="%5、"/>
      <w:lvlJc w:val="left"/>
      <w:pPr>
        <w:ind w:left="3807" w:hanging="480"/>
      </w:pPr>
    </w:lvl>
    <w:lvl w:ilvl="5" w:tplc="0409001B" w:tentative="1">
      <w:start w:val="1"/>
      <w:numFmt w:val="lowerRoman"/>
      <w:lvlText w:val="%6."/>
      <w:lvlJc w:val="right"/>
      <w:pPr>
        <w:ind w:left="4287" w:hanging="480"/>
      </w:pPr>
    </w:lvl>
    <w:lvl w:ilvl="6" w:tplc="0409000F" w:tentative="1">
      <w:start w:val="1"/>
      <w:numFmt w:val="decimal"/>
      <w:lvlText w:val="%7."/>
      <w:lvlJc w:val="left"/>
      <w:pPr>
        <w:ind w:left="4767" w:hanging="480"/>
      </w:pPr>
    </w:lvl>
    <w:lvl w:ilvl="7" w:tplc="04090019" w:tentative="1">
      <w:start w:val="1"/>
      <w:numFmt w:val="ideographTraditional"/>
      <w:lvlText w:val="%8、"/>
      <w:lvlJc w:val="left"/>
      <w:pPr>
        <w:ind w:left="5247" w:hanging="480"/>
      </w:pPr>
    </w:lvl>
    <w:lvl w:ilvl="8" w:tplc="0409001B" w:tentative="1">
      <w:start w:val="1"/>
      <w:numFmt w:val="lowerRoman"/>
      <w:lvlText w:val="%9."/>
      <w:lvlJc w:val="right"/>
      <w:pPr>
        <w:ind w:left="5727" w:hanging="480"/>
      </w:pPr>
    </w:lvl>
  </w:abstractNum>
  <w:abstractNum w:abstractNumId="23" w15:restartNumberingAfterBreak="0">
    <w:nsid w:val="650828CB"/>
    <w:multiLevelType w:val="hybridMultilevel"/>
    <w:tmpl w:val="C9043458"/>
    <w:lvl w:ilvl="0" w:tplc="5DCCE6C8">
      <w:start w:val="1"/>
      <w:numFmt w:val="decimal"/>
      <w:lvlText w:val="%1."/>
      <w:lvlJc w:val="left"/>
      <w:pPr>
        <w:ind w:left="480" w:hanging="480"/>
      </w:pPr>
      <w:rPr>
        <w:sz w:val="28"/>
      </w:rPr>
    </w:lvl>
    <w:lvl w:ilvl="1" w:tplc="326CA938">
      <w:start w:val="1"/>
      <w:numFmt w:val="lowerLetter"/>
      <w:lvlText w:val="%2."/>
      <w:lvlJc w:val="left"/>
      <w:pPr>
        <w:ind w:left="840" w:hanging="360"/>
      </w:pPr>
      <w:rPr>
        <w:rFonts w:hint="default"/>
        <w:color w:val="000000"/>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7C70A06"/>
    <w:multiLevelType w:val="hybridMultilevel"/>
    <w:tmpl w:val="8CA4F8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BD8016E"/>
    <w:multiLevelType w:val="multilevel"/>
    <w:tmpl w:val="B6BA6D10"/>
    <w:lvl w:ilvl="0">
      <w:start w:val="1"/>
      <w:numFmt w:val="taiwaneseCountingThousand"/>
      <w:lvlText w:val="%1、"/>
      <w:lvlJc w:val="left"/>
      <w:pPr>
        <w:ind w:left="720" w:hanging="720"/>
      </w:pPr>
      <w:rPr>
        <w:rFonts w:ascii="標楷體" w:eastAsia="標楷體" w:hAnsi="標楷體"/>
        <w:lang w:val="en-US"/>
      </w:rPr>
    </w:lvl>
    <w:lvl w:ilvl="1">
      <w:numFmt w:val="bullet"/>
      <w:lvlText w:val=""/>
      <w:lvlJc w:val="left"/>
      <w:pPr>
        <w:ind w:left="960" w:hanging="480"/>
      </w:pPr>
      <w:rPr>
        <w:rFonts w:ascii="Wingdings" w:hAnsi="Wingdings"/>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6FD81260"/>
    <w:multiLevelType w:val="hybridMultilevel"/>
    <w:tmpl w:val="391E872E"/>
    <w:lvl w:ilvl="0" w:tplc="0409000F">
      <w:start w:val="1"/>
      <w:numFmt w:val="decimal"/>
      <w:lvlText w:val="%1."/>
      <w:lvlJc w:val="left"/>
      <w:pPr>
        <w:ind w:left="1510" w:hanging="480"/>
      </w:pPr>
    </w:lvl>
    <w:lvl w:ilvl="1" w:tplc="04090019" w:tentative="1">
      <w:start w:val="1"/>
      <w:numFmt w:val="ideographTraditional"/>
      <w:lvlText w:val="%2、"/>
      <w:lvlJc w:val="left"/>
      <w:pPr>
        <w:ind w:left="1990" w:hanging="480"/>
      </w:pPr>
    </w:lvl>
    <w:lvl w:ilvl="2" w:tplc="0409001B" w:tentative="1">
      <w:start w:val="1"/>
      <w:numFmt w:val="lowerRoman"/>
      <w:lvlText w:val="%3."/>
      <w:lvlJc w:val="right"/>
      <w:pPr>
        <w:ind w:left="2470" w:hanging="480"/>
      </w:pPr>
    </w:lvl>
    <w:lvl w:ilvl="3" w:tplc="0409000F" w:tentative="1">
      <w:start w:val="1"/>
      <w:numFmt w:val="decimal"/>
      <w:lvlText w:val="%4."/>
      <w:lvlJc w:val="left"/>
      <w:pPr>
        <w:ind w:left="2950" w:hanging="480"/>
      </w:pPr>
    </w:lvl>
    <w:lvl w:ilvl="4" w:tplc="04090019" w:tentative="1">
      <w:start w:val="1"/>
      <w:numFmt w:val="ideographTraditional"/>
      <w:lvlText w:val="%5、"/>
      <w:lvlJc w:val="left"/>
      <w:pPr>
        <w:ind w:left="3430" w:hanging="480"/>
      </w:pPr>
    </w:lvl>
    <w:lvl w:ilvl="5" w:tplc="0409001B" w:tentative="1">
      <w:start w:val="1"/>
      <w:numFmt w:val="lowerRoman"/>
      <w:lvlText w:val="%6."/>
      <w:lvlJc w:val="right"/>
      <w:pPr>
        <w:ind w:left="3910" w:hanging="480"/>
      </w:pPr>
    </w:lvl>
    <w:lvl w:ilvl="6" w:tplc="0409000F" w:tentative="1">
      <w:start w:val="1"/>
      <w:numFmt w:val="decimal"/>
      <w:lvlText w:val="%7."/>
      <w:lvlJc w:val="left"/>
      <w:pPr>
        <w:ind w:left="4390" w:hanging="480"/>
      </w:pPr>
    </w:lvl>
    <w:lvl w:ilvl="7" w:tplc="04090019" w:tentative="1">
      <w:start w:val="1"/>
      <w:numFmt w:val="ideographTraditional"/>
      <w:lvlText w:val="%8、"/>
      <w:lvlJc w:val="left"/>
      <w:pPr>
        <w:ind w:left="4870" w:hanging="480"/>
      </w:pPr>
    </w:lvl>
    <w:lvl w:ilvl="8" w:tplc="0409001B" w:tentative="1">
      <w:start w:val="1"/>
      <w:numFmt w:val="lowerRoman"/>
      <w:lvlText w:val="%9."/>
      <w:lvlJc w:val="right"/>
      <w:pPr>
        <w:ind w:left="5350" w:hanging="480"/>
      </w:pPr>
    </w:lvl>
  </w:abstractNum>
  <w:abstractNum w:abstractNumId="27" w15:restartNumberingAfterBreak="0">
    <w:nsid w:val="7352587F"/>
    <w:multiLevelType w:val="hybridMultilevel"/>
    <w:tmpl w:val="6DD899E6"/>
    <w:lvl w:ilvl="0" w:tplc="0409000F">
      <w:start w:val="1"/>
      <w:numFmt w:val="decimal"/>
      <w:lvlText w:val="%1."/>
      <w:lvlJc w:val="left"/>
      <w:pPr>
        <w:ind w:left="1510" w:hanging="480"/>
      </w:pPr>
    </w:lvl>
    <w:lvl w:ilvl="1" w:tplc="04090019" w:tentative="1">
      <w:start w:val="1"/>
      <w:numFmt w:val="ideographTraditional"/>
      <w:lvlText w:val="%2、"/>
      <w:lvlJc w:val="left"/>
      <w:pPr>
        <w:ind w:left="1990" w:hanging="480"/>
      </w:pPr>
    </w:lvl>
    <w:lvl w:ilvl="2" w:tplc="0409001B" w:tentative="1">
      <w:start w:val="1"/>
      <w:numFmt w:val="lowerRoman"/>
      <w:lvlText w:val="%3."/>
      <w:lvlJc w:val="right"/>
      <w:pPr>
        <w:ind w:left="2470" w:hanging="480"/>
      </w:pPr>
    </w:lvl>
    <w:lvl w:ilvl="3" w:tplc="0409000F" w:tentative="1">
      <w:start w:val="1"/>
      <w:numFmt w:val="decimal"/>
      <w:lvlText w:val="%4."/>
      <w:lvlJc w:val="left"/>
      <w:pPr>
        <w:ind w:left="2950" w:hanging="480"/>
      </w:pPr>
    </w:lvl>
    <w:lvl w:ilvl="4" w:tplc="04090019" w:tentative="1">
      <w:start w:val="1"/>
      <w:numFmt w:val="ideographTraditional"/>
      <w:lvlText w:val="%5、"/>
      <w:lvlJc w:val="left"/>
      <w:pPr>
        <w:ind w:left="3430" w:hanging="480"/>
      </w:pPr>
    </w:lvl>
    <w:lvl w:ilvl="5" w:tplc="0409001B" w:tentative="1">
      <w:start w:val="1"/>
      <w:numFmt w:val="lowerRoman"/>
      <w:lvlText w:val="%6."/>
      <w:lvlJc w:val="right"/>
      <w:pPr>
        <w:ind w:left="3910" w:hanging="480"/>
      </w:pPr>
    </w:lvl>
    <w:lvl w:ilvl="6" w:tplc="0409000F" w:tentative="1">
      <w:start w:val="1"/>
      <w:numFmt w:val="decimal"/>
      <w:lvlText w:val="%7."/>
      <w:lvlJc w:val="left"/>
      <w:pPr>
        <w:ind w:left="4390" w:hanging="480"/>
      </w:pPr>
    </w:lvl>
    <w:lvl w:ilvl="7" w:tplc="04090019" w:tentative="1">
      <w:start w:val="1"/>
      <w:numFmt w:val="ideographTraditional"/>
      <w:lvlText w:val="%8、"/>
      <w:lvlJc w:val="left"/>
      <w:pPr>
        <w:ind w:left="4870" w:hanging="480"/>
      </w:pPr>
    </w:lvl>
    <w:lvl w:ilvl="8" w:tplc="0409001B" w:tentative="1">
      <w:start w:val="1"/>
      <w:numFmt w:val="lowerRoman"/>
      <w:lvlText w:val="%9."/>
      <w:lvlJc w:val="right"/>
      <w:pPr>
        <w:ind w:left="5350" w:hanging="480"/>
      </w:pPr>
    </w:lvl>
  </w:abstractNum>
  <w:abstractNum w:abstractNumId="28" w15:restartNumberingAfterBreak="0">
    <w:nsid w:val="7B8B467A"/>
    <w:multiLevelType w:val="hybridMultilevel"/>
    <w:tmpl w:val="F8F6B582"/>
    <w:lvl w:ilvl="0" w:tplc="A99A073E">
      <w:start w:val="1"/>
      <w:numFmt w:val="decimal"/>
      <w:lvlText w:val="(%1)"/>
      <w:lvlJc w:val="left"/>
      <w:pPr>
        <w:ind w:left="1864" w:hanging="480"/>
      </w:pPr>
      <w:rPr>
        <w:rFonts w:hint="eastAsia"/>
      </w:rPr>
    </w:lvl>
    <w:lvl w:ilvl="1" w:tplc="04090019">
      <w:start w:val="1"/>
      <w:numFmt w:val="ideographTraditional"/>
      <w:lvlText w:val="%2、"/>
      <w:lvlJc w:val="left"/>
      <w:pPr>
        <w:ind w:left="2344" w:hanging="480"/>
      </w:pPr>
    </w:lvl>
    <w:lvl w:ilvl="2" w:tplc="0409001B" w:tentative="1">
      <w:start w:val="1"/>
      <w:numFmt w:val="lowerRoman"/>
      <w:lvlText w:val="%3."/>
      <w:lvlJc w:val="right"/>
      <w:pPr>
        <w:ind w:left="2824" w:hanging="480"/>
      </w:pPr>
    </w:lvl>
    <w:lvl w:ilvl="3" w:tplc="0409000F" w:tentative="1">
      <w:start w:val="1"/>
      <w:numFmt w:val="decimal"/>
      <w:lvlText w:val="%4."/>
      <w:lvlJc w:val="left"/>
      <w:pPr>
        <w:ind w:left="3304" w:hanging="480"/>
      </w:pPr>
    </w:lvl>
    <w:lvl w:ilvl="4" w:tplc="04090019" w:tentative="1">
      <w:start w:val="1"/>
      <w:numFmt w:val="ideographTraditional"/>
      <w:lvlText w:val="%5、"/>
      <w:lvlJc w:val="left"/>
      <w:pPr>
        <w:ind w:left="3784" w:hanging="480"/>
      </w:pPr>
    </w:lvl>
    <w:lvl w:ilvl="5" w:tplc="0409001B" w:tentative="1">
      <w:start w:val="1"/>
      <w:numFmt w:val="lowerRoman"/>
      <w:lvlText w:val="%6."/>
      <w:lvlJc w:val="right"/>
      <w:pPr>
        <w:ind w:left="4264" w:hanging="480"/>
      </w:pPr>
    </w:lvl>
    <w:lvl w:ilvl="6" w:tplc="0409000F" w:tentative="1">
      <w:start w:val="1"/>
      <w:numFmt w:val="decimal"/>
      <w:lvlText w:val="%7."/>
      <w:lvlJc w:val="left"/>
      <w:pPr>
        <w:ind w:left="4744" w:hanging="480"/>
      </w:pPr>
    </w:lvl>
    <w:lvl w:ilvl="7" w:tplc="04090019" w:tentative="1">
      <w:start w:val="1"/>
      <w:numFmt w:val="ideographTraditional"/>
      <w:lvlText w:val="%8、"/>
      <w:lvlJc w:val="left"/>
      <w:pPr>
        <w:ind w:left="5224" w:hanging="480"/>
      </w:pPr>
    </w:lvl>
    <w:lvl w:ilvl="8" w:tplc="0409001B" w:tentative="1">
      <w:start w:val="1"/>
      <w:numFmt w:val="lowerRoman"/>
      <w:lvlText w:val="%9."/>
      <w:lvlJc w:val="right"/>
      <w:pPr>
        <w:ind w:left="5704" w:hanging="480"/>
      </w:pPr>
    </w:lvl>
  </w:abstractNum>
  <w:num w:numId="1">
    <w:abstractNumId w:val="20"/>
  </w:num>
  <w:num w:numId="2">
    <w:abstractNumId w:val="8"/>
  </w:num>
  <w:num w:numId="3">
    <w:abstractNumId w:val="11"/>
  </w:num>
  <w:num w:numId="4">
    <w:abstractNumId w:val="18"/>
  </w:num>
  <w:num w:numId="5">
    <w:abstractNumId w:val="23"/>
  </w:num>
  <w:num w:numId="6">
    <w:abstractNumId w:val="4"/>
  </w:num>
  <w:num w:numId="7">
    <w:abstractNumId w:val="5"/>
  </w:num>
  <w:num w:numId="8">
    <w:abstractNumId w:val="19"/>
  </w:num>
  <w:num w:numId="9">
    <w:abstractNumId w:val="10"/>
  </w:num>
  <w:num w:numId="10">
    <w:abstractNumId w:val="7"/>
  </w:num>
  <w:num w:numId="11">
    <w:abstractNumId w:val="14"/>
  </w:num>
  <w:num w:numId="12">
    <w:abstractNumId w:val="12"/>
  </w:num>
  <w:num w:numId="13">
    <w:abstractNumId w:val="24"/>
  </w:num>
  <w:num w:numId="14">
    <w:abstractNumId w:val="6"/>
  </w:num>
  <w:num w:numId="15">
    <w:abstractNumId w:val="17"/>
  </w:num>
  <w:num w:numId="16">
    <w:abstractNumId w:val="26"/>
  </w:num>
  <w:num w:numId="17">
    <w:abstractNumId w:val="27"/>
  </w:num>
  <w:num w:numId="18">
    <w:abstractNumId w:val="15"/>
  </w:num>
  <w:num w:numId="19">
    <w:abstractNumId w:val="2"/>
  </w:num>
  <w:num w:numId="20">
    <w:abstractNumId w:val="1"/>
  </w:num>
  <w:num w:numId="21">
    <w:abstractNumId w:val="0"/>
  </w:num>
  <w:num w:numId="22">
    <w:abstractNumId w:val="25"/>
  </w:num>
  <w:num w:numId="23">
    <w:abstractNumId w:val="28"/>
  </w:num>
  <w:num w:numId="24">
    <w:abstractNumId w:val="16"/>
  </w:num>
  <w:num w:numId="25">
    <w:abstractNumId w:val="22"/>
  </w:num>
  <w:num w:numId="26">
    <w:abstractNumId w:val="3"/>
  </w:num>
  <w:num w:numId="27">
    <w:abstractNumId w:val="13"/>
  </w:num>
  <w:num w:numId="28">
    <w:abstractNumId w:val="21"/>
  </w:num>
  <w:num w:numId="2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1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468"/>
    <w:rsid w:val="000062E5"/>
    <w:rsid w:val="0002048F"/>
    <w:rsid w:val="0002052B"/>
    <w:rsid w:val="0002067B"/>
    <w:rsid w:val="00020C13"/>
    <w:rsid w:val="00025CF9"/>
    <w:rsid w:val="00027984"/>
    <w:rsid w:val="0005711B"/>
    <w:rsid w:val="00062353"/>
    <w:rsid w:val="00062F30"/>
    <w:rsid w:val="0006429A"/>
    <w:rsid w:val="00065C10"/>
    <w:rsid w:val="00067E84"/>
    <w:rsid w:val="00072558"/>
    <w:rsid w:val="00073A33"/>
    <w:rsid w:val="00077B15"/>
    <w:rsid w:val="00092422"/>
    <w:rsid w:val="000943E7"/>
    <w:rsid w:val="00094CA0"/>
    <w:rsid w:val="000A0403"/>
    <w:rsid w:val="000A6B96"/>
    <w:rsid w:val="000A7BC9"/>
    <w:rsid w:val="000B1CF5"/>
    <w:rsid w:val="000C1E98"/>
    <w:rsid w:val="000C257E"/>
    <w:rsid w:val="000C2EAE"/>
    <w:rsid w:val="000C3C38"/>
    <w:rsid w:val="000C42E9"/>
    <w:rsid w:val="000C44CF"/>
    <w:rsid w:val="000C6358"/>
    <w:rsid w:val="000C6F33"/>
    <w:rsid w:val="000D1D8E"/>
    <w:rsid w:val="000D2DDC"/>
    <w:rsid w:val="000D4587"/>
    <w:rsid w:val="000E6712"/>
    <w:rsid w:val="000F194E"/>
    <w:rsid w:val="000F30AE"/>
    <w:rsid w:val="000F3A62"/>
    <w:rsid w:val="000F4D5C"/>
    <w:rsid w:val="000F681B"/>
    <w:rsid w:val="00100346"/>
    <w:rsid w:val="00100E07"/>
    <w:rsid w:val="00100E54"/>
    <w:rsid w:val="00111F9F"/>
    <w:rsid w:val="00112218"/>
    <w:rsid w:val="00112B22"/>
    <w:rsid w:val="00114759"/>
    <w:rsid w:val="001158BF"/>
    <w:rsid w:val="0011649D"/>
    <w:rsid w:val="00116CC2"/>
    <w:rsid w:val="00116E93"/>
    <w:rsid w:val="0011766A"/>
    <w:rsid w:val="00117C50"/>
    <w:rsid w:val="0012011D"/>
    <w:rsid w:val="00130C5B"/>
    <w:rsid w:val="00135B38"/>
    <w:rsid w:val="00140B79"/>
    <w:rsid w:val="00146BCF"/>
    <w:rsid w:val="001530A9"/>
    <w:rsid w:val="001533A0"/>
    <w:rsid w:val="00160BF3"/>
    <w:rsid w:val="00160D79"/>
    <w:rsid w:val="00161633"/>
    <w:rsid w:val="00161CA3"/>
    <w:rsid w:val="00167516"/>
    <w:rsid w:val="00171BEB"/>
    <w:rsid w:val="00175AB1"/>
    <w:rsid w:val="0017767D"/>
    <w:rsid w:val="001838C7"/>
    <w:rsid w:val="00185057"/>
    <w:rsid w:val="00185D62"/>
    <w:rsid w:val="00186165"/>
    <w:rsid w:val="00187460"/>
    <w:rsid w:val="001877C9"/>
    <w:rsid w:val="001904C5"/>
    <w:rsid w:val="00190F36"/>
    <w:rsid w:val="00195AB3"/>
    <w:rsid w:val="0019777F"/>
    <w:rsid w:val="001A476C"/>
    <w:rsid w:val="001A4DEC"/>
    <w:rsid w:val="001A613F"/>
    <w:rsid w:val="001A7380"/>
    <w:rsid w:val="001B2993"/>
    <w:rsid w:val="001B43B1"/>
    <w:rsid w:val="001B4A03"/>
    <w:rsid w:val="001C26A4"/>
    <w:rsid w:val="001C3957"/>
    <w:rsid w:val="001D027A"/>
    <w:rsid w:val="001D0C6C"/>
    <w:rsid w:val="001D283F"/>
    <w:rsid w:val="001D34CF"/>
    <w:rsid w:val="001E1B2C"/>
    <w:rsid w:val="001E2BEC"/>
    <w:rsid w:val="001E4C1E"/>
    <w:rsid w:val="001F0215"/>
    <w:rsid w:val="001F12E3"/>
    <w:rsid w:val="001F68AE"/>
    <w:rsid w:val="001F6C4D"/>
    <w:rsid w:val="001F7E72"/>
    <w:rsid w:val="001F7F12"/>
    <w:rsid w:val="002016C7"/>
    <w:rsid w:val="002027B3"/>
    <w:rsid w:val="002056A2"/>
    <w:rsid w:val="00205D0B"/>
    <w:rsid w:val="00206A2F"/>
    <w:rsid w:val="002155F3"/>
    <w:rsid w:val="00215657"/>
    <w:rsid w:val="00216B26"/>
    <w:rsid w:val="00217632"/>
    <w:rsid w:val="00232445"/>
    <w:rsid w:val="0023292C"/>
    <w:rsid w:val="002337C6"/>
    <w:rsid w:val="002365FF"/>
    <w:rsid w:val="00240703"/>
    <w:rsid w:val="002420E8"/>
    <w:rsid w:val="00242A86"/>
    <w:rsid w:val="002440D9"/>
    <w:rsid w:val="00250F02"/>
    <w:rsid w:val="002527A8"/>
    <w:rsid w:val="00252CFA"/>
    <w:rsid w:val="002545DA"/>
    <w:rsid w:val="002547A9"/>
    <w:rsid w:val="002579D6"/>
    <w:rsid w:val="0026180E"/>
    <w:rsid w:val="00262DEC"/>
    <w:rsid w:val="00264465"/>
    <w:rsid w:val="00265304"/>
    <w:rsid w:val="00271643"/>
    <w:rsid w:val="00273C7A"/>
    <w:rsid w:val="00273E1E"/>
    <w:rsid w:val="00273F9F"/>
    <w:rsid w:val="00274D8F"/>
    <w:rsid w:val="00280DCF"/>
    <w:rsid w:val="0028655C"/>
    <w:rsid w:val="00291ECF"/>
    <w:rsid w:val="002961F0"/>
    <w:rsid w:val="002972A6"/>
    <w:rsid w:val="002A014E"/>
    <w:rsid w:val="002A2578"/>
    <w:rsid w:val="002A56B8"/>
    <w:rsid w:val="002A6AE0"/>
    <w:rsid w:val="002B1C06"/>
    <w:rsid w:val="002B2805"/>
    <w:rsid w:val="002B3320"/>
    <w:rsid w:val="002B3C3B"/>
    <w:rsid w:val="002C1DCD"/>
    <w:rsid w:val="002C294B"/>
    <w:rsid w:val="002C32F2"/>
    <w:rsid w:val="002C3B76"/>
    <w:rsid w:val="002C3C06"/>
    <w:rsid w:val="002C4F6D"/>
    <w:rsid w:val="002D2820"/>
    <w:rsid w:val="002D5836"/>
    <w:rsid w:val="002D5A09"/>
    <w:rsid w:val="002F184A"/>
    <w:rsid w:val="002F1881"/>
    <w:rsid w:val="002F314F"/>
    <w:rsid w:val="002F38B8"/>
    <w:rsid w:val="002F6C88"/>
    <w:rsid w:val="002F79C3"/>
    <w:rsid w:val="002F7EAE"/>
    <w:rsid w:val="00301D94"/>
    <w:rsid w:val="003021A4"/>
    <w:rsid w:val="00314A46"/>
    <w:rsid w:val="0032132B"/>
    <w:rsid w:val="00324A95"/>
    <w:rsid w:val="00326270"/>
    <w:rsid w:val="00332C67"/>
    <w:rsid w:val="00332D23"/>
    <w:rsid w:val="00344454"/>
    <w:rsid w:val="00344992"/>
    <w:rsid w:val="00345610"/>
    <w:rsid w:val="003462A5"/>
    <w:rsid w:val="00351969"/>
    <w:rsid w:val="0035241D"/>
    <w:rsid w:val="00352EEA"/>
    <w:rsid w:val="00355001"/>
    <w:rsid w:val="00355209"/>
    <w:rsid w:val="00363938"/>
    <w:rsid w:val="00365637"/>
    <w:rsid w:val="00370C2B"/>
    <w:rsid w:val="00376810"/>
    <w:rsid w:val="00382025"/>
    <w:rsid w:val="00382D64"/>
    <w:rsid w:val="00390416"/>
    <w:rsid w:val="0039098A"/>
    <w:rsid w:val="00392218"/>
    <w:rsid w:val="003975F8"/>
    <w:rsid w:val="003A083F"/>
    <w:rsid w:val="003A518A"/>
    <w:rsid w:val="003A63F7"/>
    <w:rsid w:val="003B3104"/>
    <w:rsid w:val="003B6F53"/>
    <w:rsid w:val="003C02C1"/>
    <w:rsid w:val="003C6D0B"/>
    <w:rsid w:val="003D36D0"/>
    <w:rsid w:val="003D4975"/>
    <w:rsid w:val="003D6193"/>
    <w:rsid w:val="003D71EB"/>
    <w:rsid w:val="003E2627"/>
    <w:rsid w:val="003E3437"/>
    <w:rsid w:val="003F2B56"/>
    <w:rsid w:val="004035DA"/>
    <w:rsid w:val="00405E20"/>
    <w:rsid w:val="004102CA"/>
    <w:rsid w:val="00412DF6"/>
    <w:rsid w:val="00417029"/>
    <w:rsid w:val="00417572"/>
    <w:rsid w:val="00417991"/>
    <w:rsid w:val="00420CBE"/>
    <w:rsid w:val="00421E8C"/>
    <w:rsid w:val="004237BA"/>
    <w:rsid w:val="00430688"/>
    <w:rsid w:val="004379AC"/>
    <w:rsid w:val="00451A37"/>
    <w:rsid w:val="0045265D"/>
    <w:rsid w:val="00457BB9"/>
    <w:rsid w:val="0046122D"/>
    <w:rsid w:val="00461CFE"/>
    <w:rsid w:val="00463E62"/>
    <w:rsid w:val="00466515"/>
    <w:rsid w:val="00466EB3"/>
    <w:rsid w:val="0047130C"/>
    <w:rsid w:val="0047278C"/>
    <w:rsid w:val="00480337"/>
    <w:rsid w:val="00480EB0"/>
    <w:rsid w:val="00483A26"/>
    <w:rsid w:val="0048417A"/>
    <w:rsid w:val="00484830"/>
    <w:rsid w:val="004872D1"/>
    <w:rsid w:val="00491FE0"/>
    <w:rsid w:val="004927C2"/>
    <w:rsid w:val="004932A8"/>
    <w:rsid w:val="00495305"/>
    <w:rsid w:val="00495669"/>
    <w:rsid w:val="004956AD"/>
    <w:rsid w:val="004A2589"/>
    <w:rsid w:val="004A2979"/>
    <w:rsid w:val="004A2EA1"/>
    <w:rsid w:val="004A3CF1"/>
    <w:rsid w:val="004B5D1F"/>
    <w:rsid w:val="004B739A"/>
    <w:rsid w:val="004C0393"/>
    <w:rsid w:val="004C173B"/>
    <w:rsid w:val="004C4438"/>
    <w:rsid w:val="004D161A"/>
    <w:rsid w:val="004D277B"/>
    <w:rsid w:val="004D2B1B"/>
    <w:rsid w:val="004D4645"/>
    <w:rsid w:val="004D5A2E"/>
    <w:rsid w:val="004D7033"/>
    <w:rsid w:val="004E2B71"/>
    <w:rsid w:val="004E4011"/>
    <w:rsid w:val="004E40F6"/>
    <w:rsid w:val="004E7585"/>
    <w:rsid w:val="004E7AC1"/>
    <w:rsid w:val="004F0643"/>
    <w:rsid w:val="004F0C2B"/>
    <w:rsid w:val="004F1BBB"/>
    <w:rsid w:val="004F4C81"/>
    <w:rsid w:val="004F56E9"/>
    <w:rsid w:val="004F5B36"/>
    <w:rsid w:val="004F6F1C"/>
    <w:rsid w:val="004F715F"/>
    <w:rsid w:val="005000B8"/>
    <w:rsid w:val="005051BD"/>
    <w:rsid w:val="00507712"/>
    <w:rsid w:val="0051309A"/>
    <w:rsid w:val="005234DA"/>
    <w:rsid w:val="00526EC8"/>
    <w:rsid w:val="00527D0F"/>
    <w:rsid w:val="0053085F"/>
    <w:rsid w:val="0053486C"/>
    <w:rsid w:val="00536236"/>
    <w:rsid w:val="005415BC"/>
    <w:rsid w:val="00542DDB"/>
    <w:rsid w:val="005433A0"/>
    <w:rsid w:val="00551B4A"/>
    <w:rsid w:val="00561D1D"/>
    <w:rsid w:val="00566634"/>
    <w:rsid w:val="0057033B"/>
    <w:rsid w:val="005722AA"/>
    <w:rsid w:val="00572701"/>
    <w:rsid w:val="00573C44"/>
    <w:rsid w:val="00575CAB"/>
    <w:rsid w:val="00577154"/>
    <w:rsid w:val="00580D71"/>
    <w:rsid w:val="005830F2"/>
    <w:rsid w:val="00584D91"/>
    <w:rsid w:val="005925F7"/>
    <w:rsid w:val="0059313E"/>
    <w:rsid w:val="00595502"/>
    <w:rsid w:val="00596EBE"/>
    <w:rsid w:val="0059700B"/>
    <w:rsid w:val="005A1137"/>
    <w:rsid w:val="005A4285"/>
    <w:rsid w:val="005A4771"/>
    <w:rsid w:val="005A6996"/>
    <w:rsid w:val="005B0DCF"/>
    <w:rsid w:val="005B13D6"/>
    <w:rsid w:val="005B2DBF"/>
    <w:rsid w:val="005B44AE"/>
    <w:rsid w:val="005C1509"/>
    <w:rsid w:val="005C1836"/>
    <w:rsid w:val="005C4553"/>
    <w:rsid w:val="005C5771"/>
    <w:rsid w:val="005C6AC1"/>
    <w:rsid w:val="005D17B3"/>
    <w:rsid w:val="005D680F"/>
    <w:rsid w:val="005D6C45"/>
    <w:rsid w:val="005D6C8E"/>
    <w:rsid w:val="005E67A9"/>
    <w:rsid w:val="005E683B"/>
    <w:rsid w:val="005E764A"/>
    <w:rsid w:val="005F25FB"/>
    <w:rsid w:val="005F6969"/>
    <w:rsid w:val="005F7795"/>
    <w:rsid w:val="005F7AB4"/>
    <w:rsid w:val="0060354F"/>
    <w:rsid w:val="006156C8"/>
    <w:rsid w:val="0061576D"/>
    <w:rsid w:val="00615AC8"/>
    <w:rsid w:val="00631880"/>
    <w:rsid w:val="00632416"/>
    <w:rsid w:val="00632740"/>
    <w:rsid w:val="00634A89"/>
    <w:rsid w:val="00635CBE"/>
    <w:rsid w:val="00637848"/>
    <w:rsid w:val="006401F2"/>
    <w:rsid w:val="0064302A"/>
    <w:rsid w:val="0064479F"/>
    <w:rsid w:val="00647FDF"/>
    <w:rsid w:val="00653BC3"/>
    <w:rsid w:val="00653D7F"/>
    <w:rsid w:val="00655A9A"/>
    <w:rsid w:val="006577B6"/>
    <w:rsid w:val="00657EBC"/>
    <w:rsid w:val="006620B3"/>
    <w:rsid w:val="00665ED4"/>
    <w:rsid w:val="0066715A"/>
    <w:rsid w:val="00667AE9"/>
    <w:rsid w:val="00672554"/>
    <w:rsid w:val="00674891"/>
    <w:rsid w:val="006818E4"/>
    <w:rsid w:val="00683785"/>
    <w:rsid w:val="006879FF"/>
    <w:rsid w:val="00691CA3"/>
    <w:rsid w:val="00692293"/>
    <w:rsid w:val="0069360E"/>
    <w:rsid w:val="006A0777"/>
    <w:rsid w:val="006A386F"/>
    <w:rsid w:val="006A48A8"/>
    <w:rsid w:val="006A736D"/>
    <w:rsid w:val="006B06F4"/>
    <w:rsid w:val="006B2C16"/>
    <w:rsid w:val="006B30F9"/>
    <w:rsid w:val="006B6EDB"/>
    <w:rsid w:val="006B6F76"/>
    <w:rsid w:val="006C0425"/>
    <w:rsid w:val="006C06F1"/>
    <w:rsid w:val="006C4BBB"/>
    <w:rsid w:val="006C6B73"/>
    <w:rsid w:val="006D7B1A"/>
    <w:rsid w:val="006E0192"/>
    <w:rsid w:val="006E16F7"/>
    <w:rsid w:val="006E1C28"/>
    <w:rsid w:val="006E2936"/>
    <w:rsid w:val="006E5226"/>
    <w:rsid w:val="006E5F34"/>
    <w:rsid w:val="006E758D"/>
    <w:rsid w:val="006E781C"/>
    <w:rsid w:val="006F13FF"/>
    <w:rsid w:val="00703E85"/>
    <w:rsid w:val="00705AE7"/>
    <w:rsid w:val="00706011"/>
    <w:rsid w:val="007106B1"/>
    <w:rsid w:val="00710B64"/>
    <w:rsid w:val="007146D6"/>
    <w:rsid w:val="00716178"/>
    <w:rsid w:val="00721DC8"/>
    <w:rsid w:val="007222D5"/>
    <w:rsid w:val="00723D11"/>
    <w:rsid w:val="00725EB1"/>
    <w:rsid w:val="007300DC"/>
    <w:rsid w:val="007305AB"/>
    <w:rsid w:val="0073202B"/>
    <w:rsid w:val="00732970"/>
    <w:rsid w:val="00732F70"/>
    <w:rsid w:val="007349AE"/>
    <w:rsid w:val="0073754C"/>
    <w:rsid w:val="0074333A"/>
    <w:rsid w:val="007438A4"/>
    <w:rsid w:val="007439D0"/>
    <w:rsid w:val="007460F5"/>
    <w:rsid w:val="007649C8"/>
    <w:rsid w:val="00764E7A"/>
    <w:rsid w:val="007733FE"/>
    <w:rsid w:val="00777BDD"/>
    <w:rsid w:val="00781B61"/>
    <w:rsid w:val="0078472D"/>
    <w:rsid w:val="007917F5"/>
    <w:rsid w:val="00794F7E"/>
    <w:rsid w:val="007A056E"/>
    <w:rsid w:val="007A4EAD"/>
    <w:rsid w:val="007A7FC5"/>
    <w:rsid w:val="007B381E"/>
    <w:rsid w:val="007B3A49"/>
    <w:rsid w:val="007B6498"/>
    <w:rsid w:val="007B6F82"/>
    <w:rsid w:val="007C0A27"/>
    <w:rsid w:val="007C319F"/>
    <w:rsid w:val="007D1946"/>
    <w:rsid w:val="007D2621"/>
    <w:rsid w:val="007D2B75"/>
    <w:rsid w:val="007D308E"/>
    <w:rsid w:val="007D30FA"/>
    <w:rsid w:val="007D754F"/>
    <w:rsid w:val="007D7F31"/>
    <w:rsid w:val="007E10A0"/>
    <w:rsid w:val="007E3F3C"/>
    <w:rsid w:val="007E4503"/>
    <w:rsid w:val="007E55C5"/>
    <w:rsid w:val="007E7B81"/>
    <w:rsid w:val="007E7BAE"/>
    <w:rsid w:val="007E7E9D"/>
    <w:rsid w:val="007F3294"/>
    <w:rsid w:val="007F32C3"/>
    <w:rsid w:val="007F5D18"/>
    <w:rsid w:val="007F7FE1"/>
    <w:rsid w:val="008013B1"/>
    <w:rsid w:val="00802A6A"/>
    <w:rsid w:val="00804688"/>
    <w:rsid w:val="008051A4"/>
    <w:rsid w:val="0080587C"/>
    <w:rsid w:val="008060B6"/>
    <w:rsid w:val="00806732"/>
    <w:rsid w:val="00807057"/>
    <w:rsid w:val="0081145A"/>
    <w:rsid w:val="00812627"/>
    <w:rsid w:val="008126F4"/>
    <w:rsid w:val="00812956"/>
    <w:rsid w:val="00812F5F"/>
    <w:rsid w:val="00815204"/>
    <w:rsid w:val="00820A54"/>
    <w:rsid w:val="00821C5D"/>
    <w:rsid w:val="0082248F"/>
    <w:rsid w:val="00822C8A"/>
    <w:rsid w:val="00824E28"/>
    <w:rsid w:val="008250D2"/>
    <w:rsid w:val="008252AD"/>
    <w:rsid w:val="008301D3"/>
    <w:rsid w:val="0083292A"/>
    <w:rsid w:val="00832C14"/>
    <w:rsid w:val="0083582C"/>
    <w:rsid w:val="00841933"/>
    <w:rsid w:val="0084261E"/>
    <w:rsid w:val="008443D2"/>
    <w:rsid w:val="00846497"/>
    <w:rsid w:val="0085144B"/>
    <w:rsid w:val="00851CA9"/>
    <w:rsid w:val="008528BA"/>
    <w:rsid w:val="00852A60"/>
    <w:rsid w:val="00853163"/>
    <w:rsid w:val="00857074"/>
    <w:rsid w:val="00865530"/>
    <w:rsid w:val="00865BF3"/>
    <w:rsid w:val="00865E8F"/>
    <w:rsid w:val="00866DE2"/>
    <w:rsid w:val="00871BAE"/>
    <w:rsid w:val="00873A9A"/>
    <w:rsid w:val="0087467C"/>
    <w:rsid w:val="00880AEE"/>
    <w:rsid w:val="00880B68"/>
    <w:rsid w:val="00881216"/>
    <w:rsid w:val="00882C84"/>
    <w:rsid w:val="0088629A"/>
    <w:rsid w:val="00886771"/>
    <w:rsid w:val="00890E74"/>
    <w:rsid w:val="00895D2D"/>
    <w:rsid w:val="00897B2B"/>
    <w:rsid w:val="008A0D93"/>
    <w:rsid w:val="008A3FA1"/>
    <w:rsid w:val="008A5065"/>
    <w:rsid w:val="008B142C"/>
    <w:rsid w:val="008B17BA"/>
    <w:rsid w:val="008B3A4B"/>
    <w:rsid w:val="008C07F2"/>
    <w:rsid w:val="008C1B31"/>
    <w:rsid w:val="008D319A"/>
    <w:rsid w:val="008E5F33"/>
    <w:rsid w:val="008F2A9A"/>
    <w:rsid w:val="008F6810"/>
    <w:rsid w:val="00903BFD"/>
    <w:rsid w:val="00904CB9"/>
    <w:rsid w:val="00905F6E"/>
    <w:rsid w:val="0090688B"/>
    <w:rsid w:val="009075AC"/>
    <w:rsid w:val="00907CE4"/>
    <w:rsid w:val="00907E30"/>
    <w:rsid w:val="009134E2"/>
    <w:rsid w:val="00913DE7"/>
    <w:rsid w:val="00914398"/>
    <w:rsid w:val="00914DA4"/>
    <w:rsid w:val="009178B5"/>
    <w:rsid w:val="00917EBB"/>
    <w:rsid w:val="00922822"/>
    <w:rsid w:val="00924024"/>
    <w:rsid w:val="00927590"/>
    <w:rsid w:val="009354C0"/>
    <w:rsid w:val="009419CD"/>
    <w:rsid w:val="00943BD6"/>
    <w:rsid w:val="00945C12"/>
    <w:rsid w:val="00950AF9"/>
    <w:rsid w:val="009510D6"/>
    <w:rsid w:val="00953511"/>
    <w:rsid w:val="00954BDA"/>
    <w:rsid w:val="00954DAC"/>
    <w:rsid w:val="0095648C"/>
    <w:rsid w:val="00963F41"/>
    <w:rsid w:val="0096519D"/>
    <w:rsid w:val="00970351"/>
    <w:rsid w:val="00974244"/>
    <w:rsid w:val="009750A3"/>
    <w:rsid w:val="009828FF"/>
    <w:rsid w:val="00986BDF"/>
    <w:rsid w:val="009879D4"/>
    <w:rsid w:val="0099368B"/>
    <w:rsid w:val="00994209"/>
    <w:rsid w:val="009951A3"/>
    <w:rsid w:val="009951AF"/>
    <w:rsid w:val="009A5DAB"/>
    <w:rsid w:val="009A66A4"/>
    <w:rsid w:val="009A6D73"/>
    <w:rsid w:val="009B316F"/>
    <w:rsid w:val="009B3BF5"/>
    <w:rsid w:val="009B7CC5"/>
    <w:rsid w:val="009C3468"/>
    <w:rsid w:val="009C3D73"/>
    <w:rsid w:val="009C6507"/>
    <w:rsid w:val="009C79F8"/>
    <w:rsid w:val="009D003E"/>
    <w:rsid w:val="009D1DB1"/>
    <w:rsid w:val="009E5F43"/>
    <w:rsid w:val="009E6C4F"/>
    <w:rsid w:val="009F2E42"/>
    <w:rsid w:val="009F487B"/>
    <w:rsid w:val="009F4B03"/>
    <w:rsid w:val="00A06833"/>
    <w:rsid w:val="00A07623"/>
    <w:rsid w:val="00A14CE8"/>
    <w:rsid w:val="00A2134C"/>
    <w:rsid w:val="00A23261"/>
    <w:rsid w:val="00A26CFA"/>
    <w:rsid w:val="00A30D20"/>
    <w:rsid w:val="00A31237"/>
    <w:rsid w:val="00A37424"/>
    <w:rsid w:val="00A37C1D"/>
    <w:rsid w:val="00A40358"/>
    <w:rsid w:val="00A41660"/>
    <w:rsid w:val="00A417E1"/>
    <w:rsid w:val="00A4180D"/>
    <w:rsid w:val="00A451FD"/>
    <w:rsid w:val="00A50F5B"/>
    <w:rsid w:val="00A53D2D"/>
    <w:rsid w:val="00A563F0"/>
    <w:rsid w:val="00A568FF"/>
    <w:rsid w:val="00A57CC1"/>
    <w:rsid w:val="00A60FF0"/>
    <w:rsid w:val="00A62BB8"/>
    <w:rsid w:val="00A633DE"/>
    <w:rsid w:val="00A63A32"/>
    <w:rsid w:val="00A63ED2"/>
    <w:rsid w:val="00A71F6D"/>
    <w:rsid w:val="00A72EC1"/>
    <w:rsid w:val="00A741F1"/>
    <w:rsid w:val="00A744A2"/>
    <w:rsid w:val="00A74726"/>
    <w:rsid w:val="00A74C0F"/>
    <w:rsid w:val="00A8004D"/>
    <w:rsid w:val="00A8251E"/>
    <w:rsid w:val="00A85030"/>
    <w:rsid w:val="00A85708"/>
    <w:rsid w:val="00A9674E"/>
    <w:rsid w:val="00A9773D"/>
    <w:rsid w:val="00A97FB5"/>
    <w:rsid w:val="00AA0DF6"/>
    <w:rsid w:val="00AA18F4"/>
    <w:rsid w:val="00AA6536"/>
    <w:rsid w:val="00AB3BF0"/>
    <w:rsid w:val="00AB45E4"/>
    <w:rsid w:val="00AB5B9E"/>
    <w:rsid w:val="00AC0104"/>
    <w:rsid w:val="00AC3803"/>
    <w:rsid w:val="00AD2EF3"/>
    <w:rsid w:val="00AD4C93"/>
    <w:rsid w:val="00AD734A"/>
    <w:rsid w:val="00AE2261"/>
    <w:rsid w:val="00AE27CB"/>
    <w:rsid w:val="00AE6DF6"/>
    <w:rsid w:val="00AF21B0"/>
    <w:rsid w:val="00AF2930"/>
    <w:rsid w:val="00AF5E10"/>
    <w:rsid w:val="00B00341"/>
    <w:rsid w:val="00B00C36"/>
    <w:rsid w:val="00B00FAE"/>
    <w:rsid w:val="00B010B4"/>
    <w:rsid w:val="00B031E0"/>
    <w:rsid w:val="00B058F6"/>
    <w:rsid w:val="00B10CC4"/>
    <w:rsid w:val="00B10EEC"/>
    <w:rsid w:val="00B11FD5"/>
    <w:rsid w:val="00B1201D"/>
    <w:rsid w:val="00B12383"/>
    <w:rsid w:val="00B161F6"/>
    <w:rsid w:val="00B16B05"/>
    <w:rsid w:val="00B242F3"/>
    <w:rsid w:val="00B24BD8"/>
    <w:rsid w:val="00B3214E"/>
    <w:rsid w:val="00B363AD"/>
    <w:rsid w:val="00B36855"/>
    <w:rsid w:val="00B40558"/>
    <w:rsid w:val="00B4340E"/>
    <w:rsid w:val="00B46779"/>
    <w:rsid w:val="00B468C2"/>
    <w:rsid w:val="00B47E04"/>
    <w:rsid w:val="00B5325A"/>
    <w:rsid w:val="00B56C2A"/>
    <w:rsid w:val="00B64A80"/>
    <w:rsid w:val="00B64ABB"/>
    <w:rsid w:val="00B73960"/>
    <w:rsid w:val="00B74465"/>
    <w:rsid w:val="00B77257"/>
    <w:rsid w:val="00B86F43"/>
    <w:rsid w:val="00B876CC"/>
    <w:rsid w:val="00B91C17"/>
    <w:rsid w:val="00B923BF"/>
    <w:rsid w:val="00B92A8F"/>
    <w:rsid w:val="00B951A8"/>
    <w:rsid w:val="00B96FF0"/>
    <w:rsid w:val="00BA147D"/>
    <w:rsid w:val="00BA234D"/>
    <w:rsid w:val="00BA2643"/>
    <w:rsid w:val="00BA488B"/>
    <w:rsid w:val="00BA6970"/>
    <w:rsid w:val="00BB4220"/>
    <w:rsid w:val="00BB6D65"/>
    <w:rsid w:val="00BC0B93"/>
    <w:rsid w:val="00BC0BA1"/>
    <w:rsid w:val="00BC2BC3"/>
    <w:rsid w:val="00BD427C"/>
    <w:rsid w:val="00BD764A"/>
    <w:rsid w:val="00BE0198"/>
    <w:rsid w:val="00BE0A3B"/>
    <w:rsid w:val="00BE45EE"/>
    <w:rsid w:val="00BE4DA0"/>
    <w:rsid w:val="00BE6C2B"/>
    <w:rsid w:val="00BF23A2"/>
    <w:rsid w:val="00BF31AD"/>
    <w:rsid w:val="00BF5627"/>
    <w:rsid w:val="00BF7133"/>
    <w:rsid w:val="00BF7198"/>
    <w:rsid w:val="00C0075F"/>
    <w:rsid w:val="00C02C6E"/>
    <w:rsid w:val="00C03C22"/>
    <w:rsid w:val="00C10636"/>
    <w:rsid w:val="00C11A9C"/>
    <w:rsid w:val="00C17E73"/>
    <w:rsid w:val="00C23285"/>
    <w:rsid w:val="00C24B4B"/>
    <w:rsid w:val="00C310B7"/>
    <w:rsid w:val="00C35038"/>
    <w:rsid w:val="00C361EC"/>
    <w:rsid w:val="00C55F4F"/>
    <w:rsid w:val="00C57B42"/>
    <w:rsid w:val="00C62168"/>
    <w:rsid w:val="00C64ECB"/>
    <w:rsid w:val="00C65A92"/>
    <w:rsid w:val="00C65DBD"/>
    <w:rsid w:val="00C6604C"/>
    <w:rsid w:val="00C67038"/>
    <w:rsid w:val="00C71D40"/>
    <w:rsid w:val="00C72D29"/>
    <w:rsid w:val="00C77CB2"/>
    <w:rsid w:val="00C77DDC"/>
    <w:rsid w:val="00C909E1"/>
    <w:rsid w:val="00C91262"/>
    <w:rsid w:val="00CA183B"/>
    <w:rsid w:val="00CA5D0A"/>
    <w:rsid w:val="00CB0267"/>
    <w:rsid w:val="00CB09C1"/>
    <w:rsid w:val="00CB3BFC"/>
    <w:rsid w:val="00CC026D"/>
    <w:rsid w:val="00CC2227"/>
    <w:rsid w:val="00CC7600"/>
    <w:rsid w:val="00CD0D54"/>
    <w:rsid w:val="00CD41A7"/>
    <w:rsid w:val="00CD5EA3"/>
    <w:rsid w:val="00CE77FC"/>
    <w:rsid w:val="00CF0C04"/>
    <w:rsid w:val="00CF1636"/>
    <w:rsid w:val="00CF3FE2"/>
    <w:rsid w:val="00CF44C2"/>
    <w:rsid w:val="00CF52F3"/>
    <w:rsid w:val="00D038B3"/>
    <w:rsid w:val="00D0577E"/>
    <w:rsid w:val="00D13085"/>
    <w:rsid w:val="00D151D9"/>
    <w:rsid w:val="00D15894"/>
    <w:rsid w:val="00D2058D"/>
    <w:rsid w:val="00D245A7"/>
    <w:rsid w:val="00D257F6"/>
    <w:rsid w:val="00D30B63"/>
    <w:rsid w:val="00D30FD8"/>
    <w:rsid w:val="00D317DD"/>
    <w:rsid w:val="00D3625B"/>
    <w:rsid w:val="00D3706E"/>
    <w:rsid w:val="00D37662"/>
    <w:rsid w:val="00D44C2C"/>
    <w:rsid w:val="00D4779A"/>
    <w:rsid w:val="00D54736"/>
    <w:rsid w:val="00D6090B"/>
    <w:rsid w:val="00D651B1"/>
    <w:rsid w:val="00D6628E"/>
    <w:rsid w:val="00D6647D"/>
    <w:rsid w:val="00D72EB7"/>
    <w:rsid w:val="00D83D8E"/>
    <w:rsid w:val="00D85B63"/>
    <w:rsid w:val="00D871E8"/>
    <w:rsid w:val="00D9257F"/>
    <w:rsid w:val="00D936DF"/>
    <w:rsid w:val="00D94D23"/>
    <w:rsid w:val="00DA1F9C"/>
    <w:rsid w:val="00DA2293"/>
    <w:rsid w:val="00DA48F9"/>
    <w:rsid w:val="00DB4E80"/>
    <w:rsid w:val="00DB694B"/>
    <w:rsid w:val="00DC3167"/>
    <w:rsid w:val="00DC49D2"/>
    <w:rsid w:val="00DC5F48"/>
    <w:rsid w:val="00DC7ED3"/>
    <w:rsid w:val="00DD180D"/>
    <w:rsid w:val="00DD7125"/>
    <w:rsid w:val="00DE2C68"/>
    <w:rsid w:val="00DE30BE"/>
    <w:rsid w:val="00DE36FA"/>
    <w:rsid w:val="00DE438A"/>
    <w:rsid w:val="00DE5865"/>
    <w:rsid w:val="00DF5748"/>
    <w:rsid w:val="00DF5BBD"/>
    <w:rsid w:val="00DF78CD"/>
    <w:rsid w:val="00E0089A"/>
    <w:rsid w:val="00E02EFA"/>
    <w:rsid w:val="00E1035C"/>
    <w:rsid w:val="00E1102A"/>
    <w:rsid w:val="00E1384C"/>
    <w:rsid w:val="00E24470"/>
    <w:rsid w:val="00E30E98"/>
    <w:rsid w:val="00E3378D"/>
    <w:rsid w:val="00E353AF"/>
    <w:rsid w:val="00E37425"/>
    <w:rsid w:val="00E409A0"/>
    <w:rsid w:val="00E41480"/>
    <w:rsid w:val="00E424E1"/>
    <w:rsid w:val="00E428B7"/>
    <w:rsid w:val="00E43AB4"/>
    <w:rsid w:val="00E514E9"/>
    <w:rsid w:val="00E5697C"/>
    <w:rsid w:val="00E63F46"/>
    <w:rsid w:val="00E66E20"/>
    <w:rsid w:val="00E67838"/>
    <w:rsid w:val="00E7109A"/>
    <w:rsid w:val="00E73D09"/>
    <w:rsid w:val="00E743A7"/>
    <w:rsid w:val="00E7609A"/>
    <w:rsid w:val="00E808D5"/>
    <w:rsid w:val="00E819C5"/>
    <w:rsid w:val="00E81E83"/>
    <w:rsid w:val="00E83D08"/>
    <w:rsid w:val="00E83D1F"/>
    <w:rsid w:val="00E9262D"/>
    <w:rsid w:val="00E94DDE"/>
    <w:rsid w:val="00E962AD"/>
    <w:rsid w:val="00E975CB"/>
    <w:rsid w:val="00EA5C24"/>
    <w:rsid w:val="00EB05A2"/>
    <w:rsid w:val="00EB31B7"/>
    <w:rsid w:val="00EB737A"/>
    <w:rsid w:val="00EC3116"/>
    <w:rsid w:val="00ED1714"/>
    <w:rsid w:val="00ED41B8"/>
    <w:rsid w:val="00EE6131"/>
    <w:rsid w:val="00EE732F"/>
    <w:rsid w:val="00EF08F9"/>
    <w:rsid w:val="00EF39F3"/>
    <w:rsid w:val="00EF6174"/>
    <w:rsid w:val="00F0322F"/>
    <w:rsid w:val="00F0594E"/>
    <w:rsid w:val="00F069CB"/>
    <w:rsid w:val="00F06A11"/>
    <w:rsid w:val="00F06F28"/>
    <w:rsid w:val="00F121B8"/>
    <w:rsid w:val="00F138AA"/>
    <w:rsid w:val="00F203AC"/>
    <w:rsid w:val="00F218DB"/>
    <w:rsid w:val="00F22D95"/>
    <w:rsid w:val="00F3541D"/>
    <w:rsid w:val="00F35D6C"/>
    <w:rsid w:val="00F42F20"/>
    <w:rsid w:val="00F5037D"/>
    <w:rsid w:val="00F525A5"/>
    <w:rsid w:val="00F533B2"/>
    <w:rsid w:val="00F53E38"/>
    <w:rsid w:val="00F6055C"/>
    <w:rsid w:val="00F62949"/>
    <w:rsid w:val="00F70940"/>
    <w:rsid w:val="00F7587C"/>
    <w:rsid w:val="00F77F82"/>
    <w:rsid w:val="00F83DD0"/>
    <w:rsid w:val="00F85C50"/>
    <w:rsid w:val="00F878D1"/>
    <w:rsid w:val="00F91580"/>
    <w:rsid w:val="00F930F7"/>
    <w:rsid w:val="00F938FE"/>
    <w:rsid w:val="00F96894"/>
    <w:rsid w:val="00F97C40"/>
    <w:rsid w:val="00FA01F3"/>
    <w:rsid w:val="00FA1EC6"/>
    <w:rsid w:val="00FA6378"/>
    <w:rsid w:val="00FA649B"/>
    <w:rsid w:val="00FA686D"/>
    <w:rsid w:val="00FB00D8"/>
    <w:rsid w:val="00FB5222"/>
    <w:rsid w:val="00FB5FBF"/>
    <w:rsid w:val="00FC4E6A"/>
    <w:rsid w:val="00FC5DAA"/>
    <w:rsid w:val="00FD04A3"/>
    <w:rsid w:val="00FE1896"/>
    <w:rsid w:val="00FE4C6A"/>
    <w:rsid w:val="00FE7520"/>
    <w:rsid w:val="00FF0660"/>
    <w:rsid w:val="00FF12D5"/>
    <w:rsid w:val="00FF284C"/>
    <w:rsid w:val="00FF52AD"/>
    <w:rsid w:val="00FF6D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E34A4"/>
  <w15:docId w15:val="{76EAD60F-7388-466E-AED5-8B4C86A04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CFE"/>
  </w:style>
  <w:style w:type="paragraph" w:styleId="1">
    <w:name w:val="heading 1"/>
    <w:basedOn w:val="a"/>
    <w:next w:val="a"/>
    <w:link w:val="10"/>
    <w:uiPriority w:val="1"/>
    <w:qFormat/>
    <w:rsid w:val="00DE2C68"/>
    <w:pPr>
      <w:autoSpaceDE w:val="0"/>
      <w:autoSpaceDN w:val="0"/>
      <w:adjustRightInd w:val="0"/>
      <w:spacing w:after="0" w:line="240" w:lineRule="auto"/>
      <w:ind w:left="120"/>
      <w:outlineLvl w:val="0"/>
    </w:pPr>
    <w:rPr>
      <w:rFonts w:ascii="新細明體" w:eastAsia="新細明體" w:hAnsi="Times New Roman" w:cs="新細明體"/>
      <w:sz w:val="28"/>
      <w:szCs w:val="28"/>
      <w:lang w:eastAsia="zh-TW"/>
    </w:rPr>
  </w:style>
  <w:style w:type="paragraph" w:styleId="2">
    <w:name w:val="heading 2"/>
    <w:basedOn w:val="a"/>
    <w:next w:val="a"/>
    <w:link w:val="20"/>
    <w:uiPriority w:val="9"/>
    <w:semiHidden/>
    <w:unhideWhenUsed/>
    <w:qFormat/>
    <w:rsid w:val="000943E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5722AA"/>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53BC3"/>
    <w:rPr>
      <w:color w:val="0000FF"/>
      <w:u w:val="single"/>
    </w:rPr>
  </w:style>
  <w:style w:type="paragraph" w:styleId="a4">
    <w:name w:val="List Paragraph"/>
    <w:basedOn w:val="a"/>
    <w:uiPriority w:val="1"/>
    <w:qFormat/>
    <w:rsid w:val="00653BC3"/>
    <w:pPr>
      <w:ind w:leftChars="200" w:left="480"/>
    </w:pPr>
  </w:style>
  <w:style w:type="paragraph" w:styleId="a5">
    <w:name w:val="header"/>
    <w:basedOn w:val="a"/>
    <w:link w:val="a6"/>
    <w:unhideWhenUsed/>
    <w:rsid w:val="00653BC3"/>
    <w:pPr>
      <w:tabs>
        <w:tab w:val="center" w:pos="4153"/>
        <w:tab w:val="right" w:pos="8306"/>
      </w:tabs>
      <w:snapToGrid w:val="0"/>
    </w:pPr>
    <w:rPr>
      <w:sz w:val="20"/>
      <w:szCs w:val="20"/>
    </w:rPr>
  </w:style>
  <w:style w:type="character" w:customStyle="1" w:styleId="a6">
    <w:name w:val="頁首 字元"/>
    <w:basedOn w:val="a0"/>
    <w:link w:val="a5"/>
    <w:rsid w:val="00653BC3"/>
    <w:rPr>
      <w:sz w:val="20"/>
      <w:szCs w:val="20"/>
    </w:rPr>
  </w:style>
  <w:style w:type="paragraph" w:styleId="a7">
    <w:name w:val="footer"/>
    <w:basedOn w:val="a"/>
    <w:link w:val="a8"/>
    <w:uiPriority w:val="99"/>
    <w:unhideWhenUsed/>
    <w:rsid w:val="00653BC3"/>
    <w:pPr>
      <w:tabs>
        <w:tab w:val="center" w:pos="4153"/>
        <w:tab w:val="right" w:pos="8306"/>
      </w:tabs>
      <w:snapToGrid w:val="0"/>
    </w:pPr>
    <w:rPr>
      <w:sz w:val="20"/>
      <w:szCs w:val="20"/>
    </w:rPr>
  </w:style>
  <w:style w:type="character" w:customStyle="1" w:styleId="a8">
    <w:name w:val="頁尾 字元"/>
    <w:basedOn w:val="a0"/>
    <w:link w:val="a7"/>
    <w:uiPriority w:val="99"/>
    <w:rsid w:val="00653BC3"/>
    <w:rPr>
      <w:sz w:val="20"/>
      <w:szCs w:val="20"/>
    </w:rPr>
  </w:style>
  <w:style w:type="character" w:customStyle="1" w:styleId="apple-converted-space">
    <w:name w:val="apple-converted-space"/>
    <w:basedOn w:val="a0"/>
    <w:rsid w:val="003B3104"/>
  </w:style>
  <w:style w:type="paragraph" w:styleId="a9">
    <w:name w:val="Normal Indent"/>
    <w:basedOn w:val="a"/>
    <w:rsid w:val="003B3104"/>
    <w:pPr>
      <w:spacing w:after="0" w:line="240" w:lineRule="auto"/>
      <w:ind w:left="480"/>
    </w:pPr>
    <w:rPr>
      <w:rFonts w:ascii="Times New Roman" w:eastAsia="新細明體" w:hAnsi="Times New Roman" w:cs="Times New Roman"/>
      <w:kern w:val="2"/>
      <w:sz w:val="24"/>
      <w:szCs w:val="20"/>
      <w:lang w:eastAsia="zh-TW"/>
    </w:rPr>
  </w:style>
  <w:style w:type="paragraph" w:styleId="aa">
    <w:name w:val="Balloon Text"/>
    <w:basedOn w:val="a"/>
    <w:link w:val="ab"/>
    <w:uiPriority w:val="99"/>
    <w:semiHidden/>
    <w:unhideWhenUsed/>
    <w:rsid w:val="0019777F"/>
    <w:pPr>
      <w:spacing w:after="0"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9777F"/>
    <w:rPr>
      <w:rFonts w:asciiTheme="majorHAnsi" w:eastAsiaTheme="majorEastAsia" w:hAnsiTheme="majorHAnsi" w:cstheme="majorBidi"/>
      <w:sz w:val="18"/>
      <w:szCs w:val="18"/>
    </w:rPr>
  </w:style>
  <w:style w:type="character" w:customStyle="1" w:styleId="memotext3">
    <w:name w:val="memo_text3"/>
    <w:basedOn w:val="a0"/>
    <w:rsid w:val="00FA686D"/>
  </w:style>
  <w:style w:type="paragraph" w:styleId="Web">
    <w:name w:val="Normal (Web)"/>
    <w:basedOn w:val="a"/>
    <w:uiPriority w:val="99"/>
    <w:unhideWhenUsed/>
    <w:rsid w:val="00FA686D"/>
    <w:pPr>
      <w:widowControl/>
      <w:spacing w:before="100" w:beforeAutospacing="1" w:after="100" w:afterAutospacing="1" w:line="240" w:lineRule="auto"/>
    </w:pPr>
    <w:rPr>
      <w:rFonts w:ascii="新細明體" w:eastAsia="新細明體" w:hAnsi="新細明體" w:cs="新細明體"/>
      <w:sz w:val="24"/>
      <w:szCs w:val="24"/>
      <w:lang w:eastAsia="zh-TW"/>
    </w:rPr>
  </w:style>
  <w:style w:type="character" w:styleId="ac">
    <w:name w:val="Strong"/>
    <w:basedOn w:val="a0"/>
    <w:uiPriority w:val="22"/>
    <w:qFormat/>
    <w:rsid w:val="00FA686D"/>
    <w:rPr>
      <w:b/>
      <w:bCs/>
    </w:rPr>
  </w:style>
  <w:style w:type="character" w:styleId="ad">
    <w:name w:val="Placeholder Text"/>
    <w:basedOn w:val="a0"/>
    <w:uiPriority w:val="99"/>
    <w:semiHidden/>
    <w:rsid w:val="00841933"/>
    <w:rPr>
      <w:color w:val="808080"/>
    </w:rPr>
  </w:style>
  <w:style w:type="paragraph" w:customStyle="1" w:styleId="021">
    <w:name w:val="021"/>
    <w:basedOn w:val="a"/>
    <w:rsid w:val="007C0A27"/>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customStyle="1" w:styleId="013">
    <w:name w:val="013"/>
    <w:basedOn w:val="a"/>
    <w:rsid w:val="007C0A27"/>
    <w:pPr>
      <w:widowControl/>
      <w:spacing w:before="100" w:beforeAutospacing="1" w:after="100" w:afterAutospacing="1" w:line="240" w:lineRule="auto"/>
    </w:pPr>
    <w:rPr>
      <w:rFonts w:ascii="新細明體" w:eastAsia="新細明體" w:hAnsi="新細明體" w:cs="新細明體"/>
      <w:sz w:val="24"/>
      <w:szCs w:val="24"/>
      <w:lang w:eastAsia="zh-TW"/>
    </w:rPr>
  </w:style>
  <w:style w:type="paragraph" w:styleId="ae">
    <w:name w:val="No Spacing"/>
    <w:uiPriority w:val="1"/>
    <w:qFormat/>
    <w:rsid w:val="00BA488B"/>
    <w:pPr>
      <w:spacing w:after="0" w:line="240" w:lineRule="auto"/>
    </w:pPr>
  </w:style>
  <w:style w:type="paragraph" w:styleId="af">
    <w:name w:val="Body Text"/>
    <w:basedOn w:val="a"/>
    <w:link w:val="af0"/>
    <w:uiPriority w:val="1"/>
    <w:unhideWhenUsed/>
    <w:qFormat/>
    <w:rsid w:val="00370C2B"/>
    <w:pPr>
      <w:autoSpaceDE w:val="0"/>
      <w:autoSpaceDN w:val="0"/>
      <w:adjustRightInd w:val="0"/>
      <w:spacing w:after="0" w:line="240" w:lineRule="auto"/>
      <w:ind w:left="112"/>
    </w:pPr>
    <w:rPr>
      <w:rFonts w:ascii="標楷體" w:eastAsia="標楷體" w:hAnsi="Times New Roman" w:cs="標楷體"/>
      <w:sz w:val="24"/>
      <w:szCs w:val="24"/>
      <w:lang w:eastAsia="zh-TW"/>
    </w:rPr>
  </w:style>
  <w:style w:type="character" w:customStyle="1" w:styleId="af0">
    <w:name w:val="本文 字元"/>
    <w:basedOn w:val="a0"/>
    <w:link w:val="af"/>
    <w:uiPriority w:val="1"/>
    <w:rsid w:val="00370C2B"/>
    <w:rPr>
      <w:rFonts w:ascii="標楷體" w:eastAsia="標楷體" w:hAnsi="Times New Roman" w:cs="標楷體"/>
      <w:sz w:val="24"/>
      <w:szCs w:val="24"/>
      <w:lang w:eastAsia="zh-TW"/>
    </w:rPr>
  </w:style>
  <w:style w:type="paragraph" w:customStyle="1" w:styleId="Default">
    <w:name w:val="Default"/>
    <w:rsid w:val="00E1102A"/>
    <w:pPr>
      <w:autoSpaceDE w:val="0"/>
      <w:autoSpaceDN w:val="0"/>
      <w:adjustRightInd w:val="0"/>
      <w:spacing w:after="0" w:line="240" w:lineRule="auto"/>
    </w:pPr>
    <w:rPr>
      <w:rFonts w:ascii="標楷體E...." w:eastAsia="標楷體E...." w:cs="標楷體E...."/>
      <w:color w:val="000000"/>
      <w:sz w:val="24"/>
      <w:szCs w:val="24"/>
    </w:rPr>
  </w:style>
  <w:style w:type="character" w:customStyle="1" w:styleId="10">
    <w:name w:val="標題 1 字元"/>
    <w:basedOn w:val="a0"/>
    <w:link w:val="1"/>
    <w:uiPriority w:val="1"/>
    <w:rsid w:val="00DE2C68"/>
    <w:rPr>
      <w:rFonts w:ascii="新細明體" w:eastAsia="新細明體" w:hAnsi="Times New Roman" w:cs="新細明體"/>
      <w:sz w:val="28"/>
      <w:szCs w:val="28"/>
      <w:lang w:eastAsia="zh-TW"/>
    </w:rPr>
  </w:style>
  <w:style w:type="numbering" w:customStyle="1" w:styleId="11">
    <w:name w:val="無清單1"/>
    <w:next w:val="a2"/>
    <w:uiPriority w:val="99"/>
    <w:semiHidden/>
    <w:unhideWhenUsed/>
    <w:rsid w:val="00DE2C68"/>
  </w:style>
  <w:style w:type="paragraph" w:customStyle="1" w:styleId="TableParagraph">
    <w:name w:val="Table Paragraph"/>
    <w:basedOn w:val="a"/>
    <w:uiPriority w:val="1"/>
    <w:qFormat/>
    <w:rsid w:val="00DE2C68"/>
    <w:pPr>
      <w:autoSpaceDE w:val="0"/>
      <w:autoSpaceDN w:val="0"/>
      <w:adjustRightInd w:val="0"/>
      <w:spacing w:after="0" w:line="240" w:lineRule="auto"/>
    </w:pPr>
    <w:rPr>
      <w:rFonts w:ascii="微軟正黑體" w:eastAsia="微軟正黑體" w:hAnsi="Times New Roman" w:cs="微軟正黑體"/>
      <w:sz w:val="24"/>
      <w:szCs w:val="24"/>
      <w:lang w:eastAsia="zh-TW"/>
    </w:rPr>
  </w:style>
  <w:style w:type="character" w:styleId="af1">
    <w:name w:val="annotation reference"/>
    <w:basedOn w:val="a0"/>
    <w:uiPriority w:val="99"/>
    <w:semiHidden/>
    <w:unhideWhenUsed/>
    <w:rsid w:val="001C26A4"/>
    <w:rPr>
      <w:sz w:val="18"/>
      <w:szCs w:val="18"/>
    </w:rPr>
  </w:style>
  <w:style w:type="paragraph" w:styleId="af2">
    <w:name w:val="annotation text"/>
    <w:basedOn w:val="a"/>
    <w:link w:val="af3"/>
    <w:uiPriority w:val="99"/>
    <w:semiHidden/>
    <w:unhideWhenUsed/>
    <w:rsid w:val="001C26A4"/>
  </w:style>
  <w:style w:type="character" w:customStyle="1" w:styleId="af3">
    <w:name w:val="註解文字 字元"/>
    <w:basedOn w:val="a0"/>
    <w:link w:val="af2"/>
    <w:uiPriority w:val="99"/>
    <w:semiHidden/>
    <w:rsid w:val="001C26A4"/>
  </w:style>
  <w:style w:type="paragraph" w:styleId="af4">
    <w:name w:val="annotation subject"/>
    <w:basedOn w:val="af2"/>
    <w:next w:val="af2"/>
    <w:link w:val="af5"/>
    <w:uiPriority w:val="99"/>
    <w:semiHidden/>
    <w:unhideWhenUsed/>
    <w:rsid w:val="001C26A4"/>
    <w:rPr>
      <w:b/>
      <w:bCs/>
    </w:rPr>
  </w:style>
  <w:style w:type="character" w:customStyle="1" w:styleId="af5">
    <w:name w:val="註解主旨 字元"/>
    <w:basedOn w:val="af3"/>
    <w:link w:val="af4"/>
    <w:uiPriority w:val="99"/>
    <w:semiHidden/>
    <w:rsid w:val="001C26A4"/>
    <w:rPr>
      <w:b/>
      <w:bCs/>
    </w:rPr>
  </w:style>
  <w:style w:type="character" w:styleId="af6">
    <w:name w:val="FollowedHyperlink"/>
    <w:basedOn w:val="a0"/>
    <w:uiPriority w:val="99"/>
    <w:semiHidden/>
    <w:unhideWhenUsed/>
    <w:rsid w:val="00020C13"/>
    <w:rPr>
      <w:color w:val="800080" w:themeColor="followedHyperlink"/>
      <w:u w:val="single"/>
    </w:rPr>
  </w:style>
  <w:style w:type="character" w:customStyle="1" w:styleId="20">
    <w:name w:val="標題 2 字元"/>
    <w:basedOn w:val="a0"/>
    <w:link w:val="2"/>
    <w:uiPriority w:val="9"/>
    <w:semiHidden/>
    <w:rsid w:val="000943E7"/>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5722AA"/>
    <w:rPr>
      <w:rFonts w:asciiTheme="majorHAnsi" w:eastAsiaTheme="majorEastAsia" w:hAnsiTheme="majorHAnsi" w:cstheme="majorBidi"/>
      <w:b/>
      <w:bCs/>
      <w:sz w:val="36"/>
      <w:szCs w:val="36"/>
    </w:rPr>
  </w:style>
  <w:style w:type="table" w:customStyle="1" w:styleId="TableNormal">
    <w:name w:val="Table Normal"/>
    <w:uiPriority w:val="2"/>
    <w:semiHidden/>
    <w:qFormat/>
    <w:rsid w:val="009A5DAB"/>
    <w:pPr>
      <w:autoSpaceDE w:val="0"/>
      <w:autoSpaceDN w:val="0"/>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2691">
      <w:bodyDiv w:val="1"/>
      <w:marLeft w:val="0"/>
      <w:marRight w:val="0"/>
      <w:marTop w:val="0"/>
      <w:marBottom w:val="0"/>
      <w:divBdr>
        <w:top w:val="none" w:sz="0" w:space="0" w:color="auto"/>
        <w:left w:val="none" w:sz="0" w:space="0" w:color="auto"/>
        <w:bottom w:val="none" w:sz="0" w:space="0" w:color="auto"/>
        <w:right w:val="none" w:sz="0" w:space="0" w:color="auto"/>
      </w:divBdr>
    </w:div>
    <w:div w:id="67508840">
      <w:bodyDiv w:val="1"/>
      <w:marLeft w:val="0"/>
      <w:marRight w:val="0"/>
      <w:marTop w:val="0"/>
      <w:marBottom w:val="0"/>
      <w:divBdr>
        <w:top w:val="none" w:sz="0" w:space="0" w:color="auto"/>
        <w:left w:val="none" w:sz="0" w:space="0" w:color="auto"/>
        <w:bottom w:val="none" w:sz="0" w:space="0" w:color="auto"/>
        <w:right w:val="none" w:sz="0" w:space="0" w:color="auto"/>
      </w:divBdr>
    </w:div>
    <w:div w:id="123626641">
      <w:bodyDiv w:val="1"/>
      <w:marLeft w:val="0"/>
      <w:marRight w:val="0"/>
      <w:marTop w:val="0"/>
      <w:marBottom w:val="0"/>
      <w:divBdr>
        <w:top w:val="none" w:sz="0" w:space="0" w:color="auto"/>
        <w:left w:val="none" w:sz="0" w:space="0" w:color="auto"/>
        <w:bottom w:val="none" w:sz="0" w:space="0" w:color="auto"/>
        <w:right w:val="none" w:sz="0" w:space="0" w:color="auto"/>
      </w:divBdr>
    </w:div>
    <w:div w:id="751438047">
      <w:bodyDiv w:val="1"/>
      <w:marLeft w:val="0"/>
      <w:marRight w:val="0"/>
      <w:marTop w:val="0"/>
      <w:marBottom w:val="0"/>
      <w:divBdr>
        <w:top w:val="none" w:sz="0" w:space="0" w:color="auto"/>
        <w:left w:val="none" w:sz="0" w:space="0" w:color="auto"/>
        <w:bottom w:val="none" w:sz="0" w:space="0" w:color="auto"/>
        <w:right w:val="none" w:sz="0" w:space="0" w:color="auto"/>
      </w:divBdr>
    </w:div>
    <w:div w:id="911088893">
      <w:bodyDiv w:val="1"/>
      <w:marLeft w:val="0"/>
      <w:marRight w:val="0"/>
      <w:marTop w:val="0"/>
      <w:marBottom w:val="0"/>
      <w:divBdr>
        <w:top w:val="none" w:sz="0" w:space="0" w:color="auto"/>
        <w:left w:val="none" w:sz="0" w:space="0" w:color="auto"/>
        <w:bottom w:val="none" w:sz="0" w:space="0" w:color="auto"/>
        <w:right w:val="none" w:sz="0" w:space="0" w:color="auto"/>
      </w:divBdr>
    </w:div>
    <w:div w:id="1534879609">
      <w:bodyDiv w:val="1"/>
      <w:marLeft w:val="0"/>
      <w:marRight w:val="0"/>
      <w:marTop w:val="0"/>
      <w:marBottom w:val="0"/>
      <w:divBdr>
        <w:top w:val="none" w:sz="0" w:space="0" w:color="auto"/>
        <w:left w:val="none" w:sz="0" w:space="0" w:color="auto"/>
        <w:bottom w:val="none" w:sz="0" w:space="0" w:color="auto"/>
        <w:right w:val="none" w:sz="0" w:space="0" w:color="auto"/>
      </w:divBdr>
    </w:div>
    <w:div w:id="1771389311">
      <w:bodyDiv w:val="1"/>
      <w:marLeft w:val="0"/>
      <w:marRight w:val="0"/>
      <w:marTop w:val="0"/>
      <w:marBottom w:val="0"/>
      <w:divBdr>
        <w:top w:val="none" w:sz="0" w:space="0" w:color="auto"/>
        <w:left w:val="none" w:sz="0" w:space="0" w:color="auto"/>
        <w:bottom w:val="none" w:sz="0" w:space="0" w:color="auto"/>
        <w:right w:val="none" w:sz="0" w:space="0" w:color="auto"/>
      </w:divBdr>
    </w:div>
    <w:div w:id="1811744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rootlaw.com.tw/LawContent.aspx?LawID=A040080030002900-10705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ootlaw.com.tw/LawContent.aspx?LawID=A040080030002900-10705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otlaw.com.tw/LawContent.aspx?LawID=A040080030002900-107053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www.rootlaw.com.tw/LawContent.aspx?LawID=A040080030002900-10705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54516-D7AA-4A3E-89DC-42F6F3B3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802</TotalTime>
  <Pages>9</Pages>
  <Words>906</Words>
  <Characters>5169</Characters>
  <Application>Microsoft Office Word</Application>
  <DocSecurity>0</DocSecurity>
  <Lines>43</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- 1020301簡章草稿.doc</dc:title>
  <dc:creator>user</dc:creator>
  <cp:lastModifiedBy>莊筑貽</cp:lastModifiedBy>
  <cp:revision>244</cp:revision>
  <cp:lastPrinted>2026-07-08T05:04:00Z</cp:lastPrinted>
  <dcterms:created xsi:type="dcterms:W3CDTF">2020-08-11T01:30:00Z</dcterms:created>
  <dcterms:modified xsi:type="dcterms:W3CDTF">2026-07-08T05:40:00Z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2013-03-22T00:00:00Z</vt:filetime>
  </property>
  <property fmtid="{D5CDD505-2E9C-101B-9397-08002B2CF9AE}" pid="3" name="LastSaved">
    <vt:filetime>2013-05-14T00:00:00Z</vt:filetime>
  </property>
</Properties>
</file>